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23DB" w14:textId="5EF683EE" w:rsidR="00A9204E" w:rsidRPr="00294792" w:rsidRDefault="00DE07D3">
      <w:pPr>
        <w:rPr>
          <w:b/>
          <w:bCs/>
        </w:rPr>
      </w:pPr>
      <w:r w:rsidRPr="00294792">
        <w:rPr>
          <w:b/>
          <w:bCs/>
          <w:noProof/>
          <w:sz w:val="24"/>
          <w:szCs w:val="24"/>
        </w:rPr>
        <w:drawing>
          <wp:anchor distT="0" distB="0" distL="114300" distR="114300" simplePos="0" relativeHeight="251658240" behindDoc="0" locked="0" layoutInCell="1" allowOverlap="1" wp14:anchorId="4314B8B3" wp14:editId="1C3EFE40">
            <wp:simplePos x="0" y="0"/>
            <wp:positionH relativeFrom="column">
              <wp:posOffset>0</wp:posOffset>
            </wp:positionH>
            <wp:positionV relativeFrom="paragraph">
              <wp:posOffset>0</wp:posOffset>
            </wp:positionV>
            <wp:extent cx="2095500" cy="2133600"/>
            <wp:effectExtent l="0" t="0" r="0" b="0"/>
            <wp:wrapSquare wrapText="bothSides"/>
            <wp:docPr id="20015174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17437" name="Image 2001517437"/>
                    <pic:cNvPicPr/>
                  </pic:nvPicPr>
                  <pic:blipFill>
                    <a:blip r:embed="rId9">
                      <a:extLst>
                        <a:ext uri="{28A0092B-C50C-407E-A947-70E740481C1C}">
                          <a14:useLocalDpi xmlns:a14="http://schemas.microsoft.com/office/drawing/2010/main" val="0"/>
                        </a:ext>
                      </a:extLst>
                    </a:blip>
                    <a:stretch>
                      <a:fillRect/>
                    </a:stretch>
                  </pic:blipFill>
                  <pic:spPr>
                    <a:xfrm>
                      <a:off x="0" y="0"/>
                      <a:ext cx="2095500" cy="2133600"/>
                    </a:xfrm>
                    <a:prstGeom prst="rect">
                      <a:avLst/>
                    </a:prstGeom>
                  </pic:spPr>
                </pic:pic>
              </a:graphicData>
            </a:graphic>
          </wp:anchor>
        </w:drawing>
      </w:r>
      <w:r w:rsidRPr="00294792">
        <w:rPr>
          <w:b/>
          <w:bCs/>
          <w:sz w:val="24"/>
          <w:szCs w:val="24"/>
        </w:rPr>
        <w:t>L’épopée des cageux racontée par Michel Bélisle</w:t>
      </w:r>
    </w:p>
    <w:p w14:paraId="7DDB84E1" w14:textId="77777777" w:rsidR="00DE07D3" w:rsidRDefault="00DE07D3"/>
    <w:p w14:paraId="45F46763" w14:textId="7B2E7E99" w:rsidR="00DE07D3" w:rsidRDefault="00DE07D3" w:rsidP="00EE536F">
      <w:pPr>
        <w:jc w:val="center"/>
      </w:pPr>
      <w:r>
        <w:t>Anthropologue de formation, conférencier et auteur, Michel Bélisle nous a entretenu</w:t>
      </w:r>
      <w:r w:rsidR="00235FD6">
        <w:t>s</w:t>
      </w:r>
      <w:r>
        <w:t xml:space="preserve"> pendant 90 minutes sur l’histoire de</w:t>
      </w:r>
      <w:r w:rsidR="00F10AC9">
        <w:t xml:space="preserve"> </w:t>
      </w:r>
      <w:r>
        <w:t>la navigation en Nouvelle-France au XVII</w:t>
      </w:r>
      <w:r w:rsidR="005875EE" w:rsidRPr="00F10AC9">
        <w:rPr>
          <w:vertAlign w:val="superscript"/>
        </w:rPr>
        <w:t>e</w:t>
      </w:r>
      <w:r w:rsidR="005875EE">
        <w:t xml:space="preserve"> </w:t>
      </w:r>
      <w:r>
        <w:t>et début XVIII</w:t>
      </w:r>
      <w:r w:rsidRPr="00F10AC9">
        <w:rPr>
          <w:vertAlign w:val="superscript"/>
        </w:rPr>
        <w:t>e</w:t>
      </w:r>
      <w:r>
        <w:t xml:space="preserve"> siècle</w:t>
      </w:r>
      <w:r w:rsidR="00F60E1F">
        <w:t>,</w:t>
      </w:r>
      <w:r>
        <w:t xml:space="preserve"> mais aussi à l’époque britannique après la conquête.</w:t>
      </w:r>
    </w:p>
    <w:p w14:paraId="77820EF9" w14:textId="49E01E21" w:rsidR="00DE07D3" w:rsidRDefault="00DE07D3">
      <w:r>
        <w:t>Dès les débuts de la colonie les découvreurs français se sont heurté</w:t>
      </w:r>
      <w:r w:rsidR="00AA3CD4">
        <w:t>s</w:t>
      </w:r>
      <w:r>
        <w:t xml:space="preserve"> aux difficultés de naviguer</w:t>
      </w:r>
      <w:r w:rsidR="00E40A21">
        <w:t>,</w:t>
      </w:r>
      <w:r>
        <w:t xml:space="preserve"> autant sur la rivière des Outaouais que sur le fleuve S</w:t>
      </w:r>
      <w:r w:rsidR="00AA3CD4">
        <w:t>ain</w:t>
      </w:r>
      <w:r>
        <w:t>t-Laurent</w:t>
      </w:r>
      <w:r w:rsidR="006164E9">
        <w:t xml:space="preserve">. Les rapides des Mille-Îles vers les </w:t>
      </w:r>
      <w:r w:rsidR="004777CA">
        <w:t>Pays-d’en-Haut</w:t>
      </w:r>
      <w:r w:rsidR="006164E9">
        <w:t xml:space="preserve"> comme ceux de Coteau-du-Lac, Les Cèdres, Les Cascades, Vaudreuil et Lachine ont amené ces navigateurs à se battre avec acharnement contre ces forces de la nature.</w:t>
      </w:r>
    </w:p>
    <w:p w14:paraId="0A2452ED" w14:textId="0F36B61F" w:rsidR="006164E9" w:rsidRDefault="006164E9">
      <w:r>
        <w:t>Avec beaucoup de photos, de cartes anciennes, de dessins et d’illustration</w:t>
      </w:r>
      <w:r w:rsidR="007D2152">
        <w:t>s</w:t>
      </w:r>
      <w:r w:rsidR="00A26A9B">
        <w:t>,</w:t>
      </w:r>
      <w:r>
        <w:t xml:space="preserve"> il nous a </w:t>
      </w:r>
      <w:r w:rsidR="007D2152">
        <w:t xml:space="preserve">fait </w:t>
      </w:r>
      <w:r>
        <w:t>chemin</w:t>
      </w:r>
      <w:r w:rsidR="00A26A9B">
        <w:t>er</w:t>
      </w:r>
      <w:r>
        <w:t xml:space="preserve"> dans les dédales des différentes stratégies que les explorateurs français ont utilisées pour résoudre les dilemmes que leur causait le fort courant maritime dans leur entreprise d’acheminer les cargaisons de fourrures depuis les</w:t>
      </w:r>
      <w:r w:rsidR="00A26A9B">
        <w:t xml:space="preserve"> Pays-d’en-Haut</w:t>
      </w:r>
      <w:r w:rsidR="00AA7FC5">
        <w:t>,</w:t>
      </w:r>
      <w:r>
        <w:t xml:space="preserve"> mais aussi le ravitaillement en sens inverse, en construisant des rigolets dans les endroits les plus dangereux comme Coteau-du-Lac et Les Cascades.</w:t>
      </w:r>
    </w:p>
    <w:p w14:paraId="2D985441" w14:textId="10CBB10D" w:rsidR="006164E9" w:rsidRDefault="006164E9">
      <w:r>
        <w:t xml:space="preserve">Les Britanniques, à leur </w:t>
      </w:r>
      <w:r w:rsidR="004E3D0E">
        <w:t>arrivée</w:t>
      </w:r>
      <w:r>
        <w:t xml:space="preserve">, </w:t>
      </w:r>
      <w:r w:rsidR="0042522A">
        <w:t xml:space="preserve">étaient </w:t>
      </w:r>
      <w:r>
        <w:t>plus résolus et plus énergiques</w:t>
      </w:r>
      <w:r w:rsidR="0042522A">
        <w:t xml:space="preserve">. </w:t>
      </w:r>
      <w:r w:rsidR="00B118CB">
        <w:t xml:space="preserve">Les </w:t>
      </w:r>
      <w:r>
        <w:t xml:space="preserve">déboires extrêmes rencontrés par le </w:t>
      </w:r>
      <w:r w:rsidR="00451E62">
        <w:t>g</w:t>
      </w:r>
      <w:r>
        <w:t>énéral Amherst à Coteau-du-Lac</w:t>
      </w:r>
      <w:r w:rsidR="005B5E80">
        <w:t xml:space="preserve"> lors de la conquête de 1759</w:t>
      </w:r>
      <w:r w:rsidR="00B312D5">
        <w:t xml:space="preserve"> lui </w:t>
      </w:r>
      <w:r w:rsidR="005B5E80">
        <w:t>ont</w:t>
      </w:r>
      <w:r w:rsidR="00B312D5">
        <w:t xml:space="preserve"> fait perdre une centaine d’hommes et plusieurs navires avec leur cargaison</w:t>
      </w:r>
      <w:r w:rsidR="009A67DC">
        <w:t>.</w:t>
      </w:r>
      <w:r w:rsidR="00B46E17">
        <w:t xml:space="preserve"> Ils ont donc</w:t>
      </w:r>
      <w:r w:rsidR="00B312D5">
        <w:t xml:space="preserve"> décidé de régler le problème en construisant des canaux sur l</w:t>
      </w:r>
      <w:r w:rsidR="00445F54">
        <w:t xml:space="preserve">a rivière </w:t>
      </w:r>
      <w:r w:rsidR="0016571C">
        <w:t xml:space="preserve">des </w:t>
      </w:r>
      <w:r w:rsidR="00445F54">
        <w:t>O</w:t>
      </w:r>
      <w:r w:rsidR="00B312D5">
        <w:t>utaouais</w:t>
      </w:r>
      <w:r w:rsidR="00F6378D">
        <w:t xml:space="preserve"> et</w:t>
      </w:r>
      <w:r w:rsidR="00B312D5">
        <w:t xml:space="preserve"> à Les </w:t>
      </w:r>
      <w:r w:rsidR="00451E62">
        <w:t>C</w:t>
      </w:r>
      <w:r w:rsidR="00B312D5">
        <w:t>ascades</w:t>
      </w:r>
      <w:r w:rsidR="00F6378D">
        <w:t xml:space="preserve">, </w:t>
      </w:r>
      <w:r w:rsidR="00B312D5">
        <w:t>e</w:t>
      </w:r>
      <w:r w:rsidR="00CC1E97">
        <w:t>t</w:t>
      </w:r>
      <w:r w:rsidR="00B312D5">
        <w:t xml:space="preserve"> finalement le premier canal à écluses en Amérique du Nord à Coteau-du-Lac.</w:t>
      </w:r>
    </w:p>
    <w:p w14:paraId="34171EA6" w14:textId="52E909AD" w:rsidR="00B312D5" w:rsidRDefault="00B312D5">
      <w:r>
        <w:t>Mais ces voies d’évitement ne permettaient pas d’acheminer le bois nécessaire à la construction des navires, ce qui a mené</w:t>
      </w:r>
      <w:r w:rsidR="00DB3B69">
        <w:t xml:space="preserve"> à</w:t>
      </w:r>
      <w:r>
        <w:t xml:space="preserve"> l’âge d’or des cageux</w:t>
      </w:r>
      <w:r w:rsidR="00E40A21">
        <w:t xml:space="preserve"> au XIX</w:t>
      </w:r>
      <w:r w:rsidR="00643E8B" w:rsidRPr="00643E8B">
        <w:rPr>
          <w:vertAlign w:val="superscript"/>
        </w:rPr>
        <w:t>e</w:t>
      </w:r>
      <w:r w:rsidR="00E40A21">
        <w:t xml:space="preserve"> siècle</w:t>
      </w:r>
      <w:r w:rsidR="00DB3B69">
        <w:t> ; c</w:t>
      </w:r>
      <w:r>
        <w:t xml:space="preserve">es marins qui attachaient </w:t>
      </w:r>
      <w:r w:rsidR="00E40A21">
        <w:t>d</w:t>
      </w:r>
      <w:r>
        <w:t>es billes de bois en radeaux pour ensuite les former en cage</w:t>
      </w:r>
      <w:r w:rsidR="002A2CC0">
        <w:t>s</w:t>
      </w:r>
      <w:r>
        <w:t xml:space="preserve"> qui pouvaient mesurer jusqu’à un kilomètre de long et les diriger jusqu’à Québec en sautant les rapides tout le long de cette route maritime. Travail très dangereux</w:t>
      </w:r>
      <w:r w:rsidR="002A2CC0">
        <w:t>,</w:t>
      </w:r>
      <w:r>
        <w:t xml:space="preserve"> mais que l’histoire en a fait </w:t>
      </w:r>
      <w:r w:rsidR="00E40A21">
        <w:t>des surhommes légendaires</w:t>
      </w:r>
      <w:r>
        <w:t xml:space="preserve"> plus grand</w:t>
      </w:r>
      <w:r w:rsidR="002A2CC0">
        <w:t>s</w:t>
      </w:r>
      <w:r>
        <w:t xml:space="preserve"> que nature.</w:t>
      </w:r>
    </w:p>
    <w:p w14:paraId="3095FAB3" w14:textId="22336057" w:rsidR="00E40A21" w:rsidRDefault="00E40A21">
      <w:r>
        <w:t>Le début du XX</w:t>
      </w:r>
      <w:r w:rsidRPr="002A2CC0">
        <w:rPr>
          <w:vertAlign w:val="superscript"/>
        </w:rPr>
        <w:t>e</w:t>
      </w:r>
      <w:r>
        <w:t xml:space="preserve"> siècle a mis fin à ces transports avec les constructions de canaux à écluse à Carillon et à Soulanges. Mais </w:t>
      </w:r>
      <w:r w:rsidR="00B61AF0">
        <w:t>cela</w:t>
      </w:r>
      <w:r>
        <w:t xml:space="preserve"> n’a pas empêch</w:t>
      </w:r>
      <w:r w:rsidR="00CC1E97">
        <w:t>é</w:t>
      </w:r>
      <w:r>
        <w:t xml:space="preserve"> les marins de l’époque, impatients de devoir attendre leur tour pour passer les écluses du canal Soulanges, </w:t>
      </w:r>
      <w:r w:rsidR="00CC1E97">
        <w:t xml:space="preserve">de </w:t>
      </w:r>
      <w:r>
        <w:t>décide</w:t>
      </w:r>
      <w:r w:rsidR="00CC1E97">
        <w:t>r</w:t>
      </w:r>
      <w:r>
        <w:t xml:space="preserve"> de sauter les rapides ce qui en fait est devenu une attraction touristique jusqu’aux année</w:t>
      </w:r>
      <w:r w:rsidR="00F10C82">
        <w:t>s</w:t>
      </w:r>
      <w:r>
        <w:t xml:space="preserve"> 50 où les besoins en hydroélectricité </w:t>
      </w:r>
      <w:r w:rsidR="00F10C82">
        <w:t>ont amené</w:t>
      </w:r>
      <w:r>
        <w:t xml:space="preserve"> le harnachement du fleuve S</w:t>
      </w:r>
      <w:r w:rsidR="00B61AF0">
        <w:t>ain</w:t>
      </w:r>
      <w:r>
        <w:t>t-Laurent</w:t>
      </w:r>
      <w:r w:rsidR="00CC1E97">
        <w:t>,</w:t>
      </w:r>
      <w:r>
        <w:t xml:space="preserve"> </w:t>
      </w:r>
      <w:r w:rsidR="00F10C82">
        <w:t>éliminant la rudesse des rapides et empêchant la navigation sur le fleuve.</w:t>
      </w:r>
    </w:p>
    <w:p w14:paraId="65E7CFD3" w14:textId="471651C5" w:rsidR="00F10C82" w:rsidRDefault="00F10C82">
      <w:r>
        <w:t>Les participants à cette conférence ont été enchanté</w:t>
      </w:r>
      <w:r w:rsidR="00B61AF0">
        <w:t>s</w:t>
      </w:r>
      <w:r>
        <w:t xml:space="preserve"> de la présentation de Michel Bélisle et la Société d’histoire et de Généalogie de Coteau-du-Lac invite ses concitoyens à une autre conférence le 17 juin 2026 présentée par Robert Payant </w:t>
      </w:r>
      <w:r w:rsidR="00B61AF0">
        <w:t>sur le thème</w:t>
      </w:r>
      <w:r>
        <w:t xml:space="preserve"> de « L’agriculture, en mémoire de l’homme et de ses instruments</w:t>
      </w:r>
      <w:r w:rsidR="00CC1E97">
        <w:t> »</w:t>
      </w:r>
      <w:r w:rsidR="002814B8">
        <w:t>.</w:t>
      </w:r>
    </w:p>
    <w:p w14:paraId="57C443BD" w14:textId="77777777" w:rsidR="00F10C82" w:rsidRDefault="00F10C82"/>
    <w:p w14:paraId="499251B4" w14:textId="744AA0C2" w:rsidR="00F10C82" w:rsidRPr="00D45B5A" w:rsidRDefault="00F10C82">
      <w:r>
        <w:rPr>
          <w:noProof/>
        </w:rPr>
        <w:drawing>
          <wp:anchor distT="0" distB="0" distL="114300" distR="114300" simplePos="0" relativeHeight="251660288" behindDoc="0" locked="0" layoutInCell="1" allowOverlap="1" wp14:anchorId="7383D51A" wp14:editId="067A2436">
            <wp:simplePos x="0" y="0"/>
            <wp:positionH relativeFrom="column">
              <wp:posOffset>3686175</wp:posOffset>
            </wp:positionH>
            <wp:positionV relativeFrom="paragraph">
              <wp:posOffset>271145</wp:posOffset>
            </wp:positionV>
            <wp:extent cx="1944370" cy="1457325"/>
            <wp:effectExtent l="0" t="0" r="0" b="9525"/>
            <wp:wrapSquare wrapText="bothSides"/>
            <wp:docPr id="13052257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25799" name="Image 130522579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4370" cy="1457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6D36211" wp14:editId="7B40F814">
            <wp:simplePos x="0" y="0"/>
            <wp:positionH relativeFrom="column">
              <wp:posOffset>2162175</wp:posOffset>
            </wp:positionH>
            <wp:positionV relativeFrom="paragraph">
              <wp:posOffset>132715</wp:posOffset>
            </wp:positionV>
            <wp:extent cx="1201420" cy="1602105"/>
            <wp:effectExtent l="0" t="0" r="0" b="0"/>
            <wp:wrapSquare wrapText="bothSides"/>
            <wp:docPr id="143233715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37155" name="Image 14323371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1420" cy="16021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DD66A86" wp14:editId="6E061AD9">
            <wp:simplePos x="0" y="0"/>
            <wp:positionH relativeFrom="column">
              <wp:posOffset>0</wp:posOffset>
            </wp:positionH>
            <wp:positionV relativeFrom="paragraph">
              <wp:posOffset>358140</wp:posOffset>
            </wp:positionV>
            <wp:extent cx="1832610" cy="1374775"/>
            <wp:effectExtent l="0" t="0" r="0" b="0"/>
            <wp:wrapSquare wrapText="bothSides"/>
            <wp:docPr id="17737230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2300" name="Image 1773723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2610" cy="1374775"/>
                    </a:xfrm>
                    <a:prstGeom prst="rect">
                      <a:avLst/>
                    </a:prstGeom>
                  </pic:spPr>
                </pic:pic>
              </a:graphicData>
            </a:graphic>
            <wp14:sizeRelH relativeFrom="margin">
              <wp14:pctWidth>0</wp14:pctWidth>
            </wp14:sizeRelH>
            <wp14:sizeRelV relativeFrom="margin">
              <wp14:pctHeight>0</wp14:pctHeight>
            </wp14:sizeRelV>
          </wp:anchor>
        </w:drawing>
      </w:r>
    </w:p>
    <w:sectPr w:rsidR="00F10C82" w:rsidRPr="00D45B5A" w:rsidSect="004E108E">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4DC5" w14:textId="77777777" w:rsidR="009D0687" w:rsidRDefault="009D0687" w:rsidP="00D45B5A">
      <w:r>
        <w:separator/>
      </w:r>
    </w:p>
  </w:endnote>
  <w:endnote w:type="continuationSeparator" w:id="0">
    <w:p w14:paraId="546AC1E9" w14:textId="77777777" w:rsidR="009D0687" w:rsidRDefault="009D0687" w:rsidP="00D4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397C5" w14:textId="77777777" w:rsidR="009D0687" w:rsidRDefault="009D0687" w:rsidP="00D45B5A">
      <w:r>
        <w:separator/>
      </w:r>
    </w:p>
  </w:footnote>
  <w:footnote w:type="continuationSeparator" w:id="0">
    <w:p w14:paraId="66C76F0C" w14:textId="77777777" w:rsidR="009D0687" w:rsidRDefault="009D0687" w:rsidP="00D45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A7904"/>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13E23BB4"/>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38BE4A4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E682314"/>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9500BD62"/>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CCC3EC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B4D45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648DA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28BA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0F322E5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40D329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3B8687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542160"/>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8138079">
    <w:abstractNumId w:val="20"/>
  </w:num>
  <w:num w:numId="2" w16cid:durableId="1125008201">
    <w:abstractNumId w:val="12"/>
  </w:num>
  <w:num w:numId="3" w16cid:durableId="836386580">
    <w:abstractNumId w:val="10"/>
  </w:num>
  <w:num w:numId="4" w16cid:durableId="1082684688">
    <w:abstractNumId w:val="23"/>
  </w:num>
  <w:num w:numId="5" w16cid:durableId="744105293">
    <w:abstractNumId w:val="13"/>
  </w:num>
  <w:num w:numId="6" w16cid:durableId="1747994078">
    <w:abstractNumId w:val="16"/>
  </w:num>
  <w:num w:numId="7" w16cid:durableId="1240940573">
    <w:abstractNumId w:val="18"/>
  </w:num>
  <w:num w:numId="8" w16cid:durableId="305085464">
    <w:abstractNumId w:val="9"/>
  </w:num>
  <w:num w:numId="9" w16cid:durableId="1079519740">
    <w:abstractNumId w:val="7"/>
  </w:num>
  <w:num w:numId="10" w16cid:durableId="1580629336">
    <w:abstractNumId w:val="6"/>
  </w:num>
  <w:num w:numId="11" w16cid:durableId="117840740">
    <w:abstractNumId w:val="5"/>
  </w:num>
  <w:num w:numId="12" w16cid:durableId="635332780">
    <w:abstractNumId w:val="4"/>
  </w:num>
  <w:num w:numId="13" w16cid:durableId="971516129">
    <w:abstractNumId w:val="8"/>
  </w:num>
  <w:num w:numId="14" w16cid:durableId="2108187302">
    <w:abstractNumId w:val="3"/>
  </w:num>
  <w:num w:numId="15" w16cid:durableId="1893811141">
    <w:abstractNumId w:val="2"/>
  </w:num>
  <w:num w:numId="16" w16cid:durableId="1300380053">
    <w:abstractNumId w:val="1"/>
  </w:num>
  <w:num w:numId="17" w16cid:durableId="112987703">
    <w:abstractNumId w:val="0"/>
  </w:num>
  <w:num w:numId="18" w16cid:durableId="1220167307">
    <w:abstractNumId w:val="14"/>
  </w:num>
  <w:num w:numId="19" w16cid:durableId="600576258">
    <w:abstractNumId w:val="15"/>
  </w:num>
  <w:num w:numId="20" w16cid:durableId="1003629895">
    <w:abstractNumId w:val="21"/>
  </w:num>
  <w:num w:numId="21" w16cid:durableId="389351428">
    <w:abstractNumId w:val="17"/>
  </w:num>
  <w:num w:numId="22" w16cid:durableId="1349914731">
    <w:abstractNumId w:val="11"/>
  </w:num>
  <w:num w:numId="23" w16cid:durableId="156266265">
    <w:abstractNumId w:val="25"/>
  </w:num>
  <w:num w:numId="24" w16cid:durableId="1380058618">
    <w:abstractNumId w:val="22"/>
  </w:num>
  <w:num w:numId="25" w16cid:durableId="1738437288">
    <w:abstractNumId w:val="19"/>
  </w:num>
  <w:num w:numId="26" w16cid:durableId="16569093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7D3"/>
    <w:rsid w:val="0016571C"/>
    <w:rsid w:val="00235FD6"/>
    <w:rsid w:val="00240333"/>
    <w:rsid w:val="002814B8"/>
    <w:rsid w:val="00294792"/>
    <w:rsid w:val="002A2CC0"/>
    <w:rsid w:val="0042522A"/>
    <w:rsid w:val="00445F54"/>
    <w:rsid w:val="00451E62"/>
    <w:rsid w:val="00476C57"/>
    <w:rsid w:val="004777CA"/>
    <w:rsid w:val="004E108E"/>
    <w:rsid w:val="004E3D0E"/>
    <w:rsid w:val="0056408A"/>
    <w:rsid w:val="005875EE"/>
    <w:rsid w:val="005B5E80"/>
    <w:rsid w:val="006164E9"/>
    <w:rsid w:val="00643E8B"/>
    <w:rsid w:val="00645252"/>
    <w:rsid w:val="006D3D74"/>
    <w:rsid w:val="007B21CC"/>
    <w:rsid w:val="007D2152"/>
    <w:rsid w:val="007E537F"/>
    <w:rsid w:val="0083569A"/>
    <w:rsid w:val="008B034D"/>
    <w:rsid w:val="00966B1F"/>
    <w:rsid w:val="009A67DC"/>
    <w:rsid w:val="009D0687"/>
    <w:rsid w:val="00A26A9B"/>
    <w:rsid w:val="00A9204E"/>
    <w:rsid w:val="00AA3CD4"/>
    <w:rsid w:val="00AA7FC5"/>
    <w:rsid w:val="00B118CB"/>
    <w:rsid w:val="00B312D5"/>
    <w:rsid w:val="00B46E17"/>
    <w:rsid w:val="00B61AF0"/>
    <w:rsid w:val="00BE1689"/>
    <w:rsid w:val="00C075BA"/>
    <w:rsid w:val="00CC1E97"/>
    <w:rsid w:val="00D45B5A"/>
    <w:rsid w:val="00D667BB"/>
    <w:rsid w:val="00DB3B69"/>
    <w:rsid w:val="00DE07D3"/>
    <w:rsid w:val="00DE7018"/>
    <w:rsid w:val="00E40A21"/>
    <w:rsid w:val="00EE536F"/>
    <w:rsid w:val="00F10AC9"/>
    <w:rsid w:val="00F10C82"/>
    <w:rsid w:val="00F60E1F"/>
    <w:rsid w:val="00F6378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DC6E0"/>
  <w15:chartTrackingRefBased/>
  <w15:docId w15:val="{C5FB37D8-666F-4715-8978-1ED5E69A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B5A"/>
    <w:rPr>
      <w:rFonts w:ascii="Calibri" w:hAnsi="Calibri" w:cs="Calibri"/>
    </w:rPr>
  </w:style>
  <w:style w:type="paragraph" w:styleId="Titre1">
    <w:name w:val="heading 1"/>
    <w:basedOn w:val="Normal"/>
    <w:next w:val="Normal"/>
    <w:link w:val="Titre1Car"/>
    <w:uiPriority w:val="9"/>
    <w:qFormat/>
    <w:rsid w:val="00D45B5A"/>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Titre2">
    <w:name w:val="heading 2"/>
    <w:basedOn w:val="Normal"/>
    <w:next w:val="Normal"/>
    <w:link w:val="Titre2Car"/>
    <w:uiPriority w:val="9"/>
    <w:unhideWhenUsed/>
    <w:qFormat/>
    <w:rsid w:val="00D45B5A"/>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Titre3">
    <w:name w:val="heading 3"/>
    <w:basedOn w:val="Normal"/>
    <w:next w:val="Normal"/>
    <w:link w:val="Titre3Car"/>
    <w:uiPriority w:val="9"/>
    <w:unhideWhenUsed/>
    <w:qFormat/>
    <w:rsid w:val="00D45B5A"/>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Titre4">
    <w:name w:val="heading 4"/>
    <w:basedOn w:val="Normal"/>
    <w:next w:val="Normal"/>
    <w:link w:val="Titre4Car"/>
    <w:uiPriority w:val="9"/>
    <w:unhideWhenUsed/>
    <w:qFormat/>
    <w:rsid w:val="00D45B5A"/>
    <w:pPr>
      <w:keepNext/>
      <w:keepLines/>
      <w:spacing w:before="40"/>
      <w:outlineLvl w:val="3"/>
    </w:pPr>
    <w:rPr>
      <w:rFonts w:ascii="Calibri Light" w:eastAsiaTheme="majorEastAsia" w:hAnsi="Calibri Light" w:cs="Calibri Light"/>
      <w:i/>
      <w:iCs/>
      <w:color w:val="1F4E79" w:themeColor="accent1" w:themeShade="80"/>
    </w:rPr>
  </w:style>
  <w:style w:type="paragraph" w:styleId="Titre5">
    <w:name w:val="heading 5"/>
    <w:basedOn w:val="Normal"/>
    <w:next w:val="Normal"/>
    <w:link w:val="Titre5Car"/>
    <w:uiPriority w:val="9"/>
    <w:unhideWhenUsed/>
    <w:qFormat/>
    <w:rsid w:val="00D45B5A"/>
    <w:pPr>
      <w:keepNext/>
      <w:keepLines/>
      <w:spacing w:before="40"/>
      <w:outlineLvl w:val="4"/>
    </w:pPr>
    <w:rPr>
      <w:rFonts w:ascii="Calibri Light" w:eastAsiaTheme="majorEastAsia" w:hAnsi="Calibri Light" w:cs="Calibri Light"/>
      <w:color w:val="1F4E79" w:themeColor="accent1" w:themeShade="80"/>
    </w:rPr>
  </w:style>
  <w:style w:type="paragraph" w:styleId="Titre6">
    <w:name w:val="heading 6"/>
    <w:basedOn w:val="Normal"/>
    <w:next w:val="Normal"/>
    <w:link w:val="Titre6Car"/>
    <w:uiPriority w:val="9"/>
    <w:unhideWhenUsed/>
    <w:qFormat/>
    <w:rsid w:val="00D45B5A"/>
    <w:pPr>
      <w:keepNext/>
      <w:keepLines/>
      <w:spacing w:before="40"/>
      <w:outlineLvl w:val="5"/>
    </w:pPr>
    <w:rPr>
      <w:rFonts w:ascii="Calibri Light" w:eastAsiaTheme="majorEastAsia" w:hAnsi="Calibri Light" w:cs="Calibri Light"/>
      <w:color w:val="1F4D78" w:themeColor="accent1" w:themeShade="7F"/>
    </w:rPr>
  </w:style>
  <w:style w:type="paragraph" w:styleId="Titre7">
    <w:name w:val="heading 7"/>
    <w:basedOn w:val="Normal"/>
    <w:next w:val="Normal"/>
    <w:link w:val="Titre7Car"/>
    <w:uiPriority w:val="9"/>
    <w:unhideWhenUsed/>
    <w:qFormat/>
    <w:rsid w:val="00D45B5A"/>
    <w:pPr>
      <w:keepNext/>
      <w:keepLines/>
      <w:spacing w:before="40"/>
      <w:outlineLvl w:val="6"/>
    </w:pPr>
    <w:rPr>
      <w:rFonts w:ascii="Calibri Light" w:eastAsiaTheme="majorEastAsia" w:hAnsi="Calibri Light" w:cs="Calibri Light"/>
      <w:i/>
      <w:iCs/>
      <w:color w:val="1F4D78" w:themeColor="accent1" w:themeShade="7F"/>
    </w:rPr>
  </w:style>
  <w:style w:type="paragraph" w:styleId="Titre8">
    <w:name w:val="heading 8"/>
    <w:basedOn w:val="Normal"/>
    <w:next w:val="Normal"/>
    <w:link w:val="Titre8Car"/>
    <w:uiPriority w:val="9"/>
    <w:unhideWhenUsed/>
    <w:qFormat/>
    <w:rsid w:val="00D45B5A"/>
    <w:pPr>
      <w:keepNext/>
      <w:keepLines/>
      <w:spacing w:before="40"/>
      <w:outlineLvl w:val="7"/>
    </w:pPr>
    <w:rPr>
      <w:rFonts w:ascii="Calibri Light" w:eastAsiaTheme="majorEastAsia" w:hAnsi="Calibri Light" w:cs="Calibri Light"/>
      <w:color w:val="272727" w:themeColor="text1" w:themeTint="D8"/>
      <w:szCs w:val="21"/>
    </w:rPr>
  </w:style>
  <w:style w:type="paragraph" w:styleId="Titre9">
    <w:name w:val="heading 9"/>
    <w:basedOn w:val="Normal"/>
    <w:next w:val="Normal"/>
    <w:link w:val="Titre9Car"/>
    <w:uiPriority w:val="9"/>
    <w:unhideWhenUsed/>
    <w:qFormat/>
    <w:rsid w:val="00D45B5A"/>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45B5A"/>
    <w:rPr>
      <w:rFonts w:ascii="Calibri Light" w:eastAsiaTheme="majorEastAsia" w:hAnsi="Calibri Light" w:cs="Calibri Light"/>
      <w:color w:val="1F4E79" w:themeColor="accent1" w:themeShade="80"/>
      <w:sz w:val="32"/>
      <w:szCs w:val="32"/>
    </w:rPr>
  </w:style>
  <w:style w:type="character" w:customStyle="1" w:styleId="Titre2Car">
    <w:name w:val="Titre 2 Car"/>
    <w:basedOn w:val="Policepardfaut"/>
    <w:link w:val="Titre2"/>
    <w:uiPriority w:val="9"/>
    <w:rsid w:val="00D45B5A"/>
    <w:rPr>
      <w:rFonts w:ascii="Calibri Light" w:eastAsiaTheme="majorEastAsia" w:hAnsi="Calibri Light" w:cs="Calibri Light"/>
      <w:color w:val="1F4E79" w:themeColor="accent1" w:themeShade="80"/>
      <w:sz w:val="26"/>
      <w:szCs w:val="26"/>
    </w:rPr>
  </w:style>
  <w:style w:type="character" w:customStyle="1" w:styleId="Titre3Car">
    <w:name w:val="Titre 3 Car"/>
    <w:basedOn w:val="Policepardfaut"/>
    <w:link w:val="Titre3"/>
    <w:uiPriority w:val="9"/>
    <w:rsid w:val="00D45B5A"/>
    <w:rPr>
      <w:rFonts w:ascii="Calibri Light" w:eastAsiaTheme="majorEastAsia" w:hAnsi="Calibri Light" w:cs="Calibri Light"/>
      <w:color w:val="1F4D78" w:themeColor="accent1" w:themeShade="7F"/>
      <w:sz w:val="24"/>
      <w:szCs w:val="24"/>
    </w:rPr>
  </w:style>
  <w:style w:type="character" w:customStyle="1" w:styleId="Titre4Car">
    <w:name w:val="Titre 4 Car"/>
    <w:basedOn w:val="Policepardfaut"/>
    <w:link w:val="Titre4"/>
    <w:uiPriority w:val="9"/>
    <w:rsid w:val="00D45B5A"/>
    <w:rPr>
      <w:rFonts w:ascii="Calibri Light" w:eastAsiaTheme="majorEastAsia" w:hAnsi="Calibri Light" w:cs="Calibri Light"/>
      <w:i/>
      <w:iCs/>
      <w:color w:val="1F4E79" w:themeColor="accent1" w:themeShade="80"/>
    </w:rPr>
  </w:style>
  <w:style w:type="character" w:customStyle="1" w:styleId="Titre5Car">
    <w:name w:val="Titre 5 Car"/>
    <w:basedOn w:val="Policepardfaut"/>
    <w:link w:val="Titre5"/>
    <w:uiPriority w:val="9"/>
    <w:rsid w:val="00D45B5A"/>
    <w:rPr>
      <w:rFonts w:ascii="Calibri Light" w:eastAsiaTheme="majorEastAsia" w:hAnsi="Calibri Light" w:cs="Calibri Light"/>
      <w:color w:val="1F4E79" w:themeColor="accent1" w:themeShade="80"/>
    </w:rPr>
  </w:style>
  <w:style w:type="character" w:customStyle="1" w:styleId="Titre6Car">
    <w:name w:val="Titre 6 Car"/>
    <w:basedOn w:val="Policepardfaut"/>
    <w:link w:val="Titre6"/>
    <w:uiPriority w:val="9"/>
    <w:rsid w:val="00D45B5A"/>
    <w:rPr>
      <w:rFonts w:ascii="Calibri Light" w:eastAsiaTheme="majorEastAsia" w:hAnsi="Calibri Light" w:cs="Calibri Light"/>
      <w:color w:val="1F4D78" w:themeColor="accent1" w:themeShade="7F"/>
    </w:rPr>
  </w:style>
  <w:style w:type="character" w:customStyle="1" w:styleId="Titre7Car">
    <w:name w:val="Titre 7 Car"/>
    <w:basedOn w:val="Policepardfaut"/>
    <w:link w:val="Titre7"/>
    <w:uiPriority w:val="9"/>
    <w:rsid w:val="00D45B5A"/>
    <w:rPr>
      <w:rFonts w:ascii="Calibri Light" w:eastAsiaTheme="majorEastAsia" w:hAnsi="Calibri Light" w:cs="Calibri Light"/>
      <w:i/>
      <w:iCs/>
      <w:color w:val="1F4D78" w:themeColor="accent1" w:themeShade="7F"/>
    </w:rPr>
  </w:style>
  <w:style w:type="character" w:customStyle="1" w:styleId="Titre8Car">
    <w:name w:val="Titre 8 Car"/>
    <w:basedOn w:val="Policepardfaut"/>
    <w:link w:val="Titre8"/>
    <w:uiPriority w:val="9"/>
    <w:rsid w:val="00D45B5A"/>
    <w:rPr>
      <w:rFonts w:ascii="Calibri Light" w:eastAsiaTheme="majorEastAsia" w:hAnsi="Calibri Light" w:cs="Calibri Light"/>
      <w:color w:val="272727" w:themeColor="text1" w:themeTint="D8"/>
      <w:szCs w:val="21"/>
    </w:rPr>
  </w:style>
  <w:style w:type="character" w:customStyle="1" w:styleId="Titre9Car">
    <w:name w:val="Titre 9 Car"/>
    <w:basedOn w:val="Policepardfaut"/>
    <w:link w:val="Titre9"/>
    <w:uiPriority w:val="9"/>
    <w:rsid w:val="00D45B5A"/>
    <w:rPr>
      <w:rFonts w:ascii="Calibri Light" w:eastAsiaTheme="majorEastAsia" w:hAnsi="Calibri Light" w:cs="Calibri Light"/>
      <w:i/>
      <w:iCs/>
      <w:color w:val="272727" w:themeColor="text1" w:themeTint="D8"/>
      <w:szCs w:val="21"/>
    </w:rPr>
  </w:style>
  <w:style w:type="paragraph" w:styleId="Titre">
    <w:name w:val="Title"/>
    <w:basedOn w:val="Normal"/>
    <w:next w:val="Normal"/>
    <w:link w:val="TitreCar"/>
    <w:uiPriority w:val="10"/>
    <w:qFormat/>
    <w:rsid w:val="00D45B5A"/>
    <w:pPr>
      <w:contextualSpacing/>
    </w:pPr>
    <w:rPr>
      <w:rFonts w:ascii="Calibri Light" w:eastAsiaTheme="majorEastAsia" w:hAnsi="Calibri Light" w:cs="Calibri Light"/>
      <w:spacing w:val="-10"/>
      <w:kern w:val="28"/>
      <w:sz w:val="56"/>
      <w:szCs w:val="56"/>
    </w:rPr>
  </w:style>
  <w:style w:type="character" w:customStyle="1" w:styleId="TitreCar">
    <w:name w:val="Titre Car"/>
    <w:basedOn w:val="Policepardfaut"/>
    <w:link w:val="Titre"/>
    <w:uiPriority w:val="10"/>
    <w:rsid w:val="00D45B5A"/>
    <w:rPr>
      <w:rFonts w:ascii="Calibri Light" w:eastAsiaTheme="majorEastAsia" w:hAnsi="Calibri Light" w:cs="Calibri Light"/>
      <w:spacing w:val="-10"/>
      <w:kern w:val="28"/>
      <w:sz w:val="56"/>
      <w:szCs w:val="56"/>
    </w:rPr>
  </w:style>
  <w:style w:type="paragraph" w:styleId="Sous-titre">
    <w:name w:val="Subtitle"/>
    <w:basedOn w:val="Normal"/>
    <w:next w:val="Normal"/>
    <w:link w:val="Sous-titreCar"/>
    <w:uiPriority w:val="11"/>
    <w:qFormat/>
    <w:rsid w:val="00D45B5A"/>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D45B5A"/>
    <w:rPr>
      <w:rFonts w:ascii="Calibri" w:eastAsiaTheme="minorEastAsia" w:hAnsi="Calibri" w:cs="Calibri"/>
      <w:color w:val="5A5A5A" w:themeColor="text1" w:themeTint="A5"/>
      <w:spacing w:val="15"/>
    </w:rPr>
  </w:style>
  <w:style w:type="character" w:styleId="Accentuationlgre">
    <w:name w:val="Subtle Emphasis"/>
    <w:basedOn w:val="Policepardfaut"/>
    <w:uiPriority w:val="19"/>
    <w:qFormat/>
    <w:rsid w:val="00D45B5A"/>
    <w:rPr>
      <w:rFonts w:ascii="Calibri" w:hAnsi="Calibri" w:cs="Calibri"/>
      <w:i/>
      <w:iCs/>
      <w:color w:val="404040" w:themeColor="text1" w:themeTint="BF"/>
    </w:rPr>
  </w:style>
  <w:style w:type="character" w:styleId="Accentuation">
    <w:name w:val="Emphasis"/>
    <w:basedOn w:val="Policepardfaut"/>
    <w:uiPriority w:val="20"/>
    <w:qFormat/>
    <w:rsid w:val="00D45B5A"/>
    <w:rPr>
      <w:rFonts w:ascii="Calibri" w:hAnsi="Calibri" w:cs="Calibri"/>
      <w:i/>
      <w:iCs/>
    </w:rPr>
  </w:style>
  <w:style w:type="character" w:styleId="Accentuationintense">
    <w:name w:val="Intense Emphasis"/>
    <w:basedOn w:val="Policepardfaut"/>
    <w:uiPriority w:val="21"/>
    <w:qFormat/>
    <w:rsid w:val="00D45B5A"/>
    <w:rPr>
      <w:rFonts w:ascii="Calibri" w:hAnsi="Calibri" w:cs="Calibri"/>
      <w:i/>
      <w:iCs/>
      <w:color w:val="1F4E79" w:themeColor="accent1" w:themeShade="80"/>
    </w:rPr>
  </w:style>
  <w:style w:type="character" w:styleId="lev">
    <w:name w:val="Strong"/>
    <w:basedOn w:val="Policepardfaut"/>
    <w:uiPriority w:val="22"/>
    <w:qFormat/>
    <w:rsid w:val="00D45B5A"/>
    <w:rPr>
      <w:rFonts w:ascii="Calibri" w:hAnsi="Calibri" w:cs="Calibri"/>
      <w:b/>
      <w:bCs/>
    </w:rPr>
  </w:style>
  <w:style w:type="paragraph" w:styleId="Citation">
    <w:name w:val="Quote"/>
    <w:basedOn w:val="Normal"/>
    <w:next w:val="Normal"/>
    <w:link w:val="CitationCar"/>
    <w:uiPriority w:val="29"/>
    <w:qFormat/>
    <w:rsid w:val="00D45B5A"/>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D45B5A"/>
    <w:rPr>
      <w:rFonts w:ascii="Calibri" w:hAnsi="Calibri" w:cs="Calibri"/>
      <w:i/>
      <w:iCs/>
      <w:color w:val="404040" w:themeColor="text1" w:themeTint="BF"/>
    </w:rPr>
  </w:style>
  <w:style w:type="paragraph" w:styleId="Citationintense">
    <w:name w:val="Intense Quote"/>
    <w:basedOn w:val="Normal"/>
    <w:next w:val="Normal"/>
    <w:link w:val="CitationintenseCar"/>
    <w:uiPriority w:val="30"/>
    <w:qFormat/>
    <w:rsid w:val="00D45B5A"/>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CitationintenseCar">
    <w:name w:val="Citation intense Car"/>
    <w:basedOn w:val="Policepardfaut"/>
    <w:link w:val="Citationintense"/>
    <w:uiPriority w:val="30"/>
    <w:rsid w:val="00D45B5A"/>
    <w:rPr>
      <w:rFonts w:ascii="Calibri" w:hAnsi="Calibri" w:cs="Calibri"/>
      <w:i/>
      <w:iCs/>
      <w:color w:val="1F4E79" w:themeColor="accent1" w:themeShade="80"/>
    </w:rPr>
  </w:style>
  <w:style w:type="character" w:styleId="Rfrencelgre">
    <w:name w:val="Subtle Reference"/>
    <w:basedOn w:val="Policepardfaut"/>
    <w:uiPriority w:val="31"/>
    <w:qFormat/>
    <w:rsid w:val="00D45B5A"/>
    <w:rPr>
      <w:rFonts w:ascii="Calibri" w:hAnsi="Calibri" w:cs="Calibri"/>
      <w:smallCaps/>
      <w:color w:val="5A5A5A" w:themeColor="text1" w:themeTint="A5"/>
    </w:rPr>
  </w:style>
  <w:style w:type="character" w:styleId="Rfrenceintense">
    <w:name w:val="Intense Reference"/>
    <w:basedOn w:val="Policepardfaut"/>
    <w:uiPriority w:val="32"/>
    <w:qFormat/>
    <w:rsid w:val="00D45B5A"/>
    <w:rPr>
      <w:rFonts w:ascii="Calibri" w:hAnsi="Calibri" w:cs="Calibri"/>
      <w:b/>
      <w:bCs/>
      <w:caps w:val="0"/>
      <w:smallCaps/>
      <w:color w:val="1F4E79" w:themeColor="accent1" w:themeShade="80"/>
      <w:spacing w:val="5"/>
    </w:rPr>
  </w:style>
  <w:style w:type="character" w:styleId="Titredulivre">
    <w:name w:val="Book Title"/>
    <w:basedOn w:val="Policepardfaut"/>
    <w:uiPriority w:val="33"/>
    <w:qFormat/>
    <w:rsid w:val="00D45B5A"/>
    <w:rPr>
      <w:rFonts w:ascii="Calibri" w:hAnsi="Calibri" w:cs="Calibri"/>
      <w:b/>
      <w:bCs/>
      <w:i/>
      <w:iCs/>
      <w:spacing w:val="5"/>
    </w:rPr>
  </w:style>
  <w:style w:type="character" w:styleId="Hyperlien">
    <w:name w:val="Hyperlink"/>
    <w:basedOn w:val="Policepardfaut"/>
    <w:uiPriority w:val="99"/>
    <w:unhideWhenUsed/>
    <w:rsid w:val="00D45B5A"/>
    <w:rPr>
      <w:rFonts w:ascii="Calibri" w:hAnsi="Calibri" w:cs="Calibri"/>
      <w:color w:val="1F4E79" w:themeColor="accent1" w:themeShade="80"/>
      <w:u w:val="single"/>
    </w:rPr>
  </w:style>
  <w:style w:type="character" w:styleId="Lienvisit">
    <w:name w:val="FollowedHyperlink"/>
    <w:basedOn w:val="Policepardfaut"/>
    <w:uiPriority w:val="99"/>
    <w:unhideWhenUsed/>
    <w:rsid w:val="00D45B5A"/>
    <w:rPr>
      <w:rFonts w:ascii="Calibri" w:hAnsi="Calibri" w:cs="Calibri"/>
      <w:color w:val="954F72" w:themeColor="followedHyperlink"/>
      <w:u w:val="single"/>
    </w:rPr>
  </w:style>
  <w:style w:type="paragraph" w:styleId="Lgende">
    <w:name w:val="caption"/>
    <w:basedOn w:val="Normal"/>
    <w:next w:val="Normal"/>
    <w:uiPriority w:val="35"/>
    <w:unhideWhenUsed/>
    <w:qFormat/>
    <w:rsid w:val="00D45B5A"/>
    <w:pPr>
      <w:spacing w:after="200"/>
    </w:pPr>
    <w:rPr>
      <w:i/>
      <w:iCs/>
      <w:color w:val="44546A" w:themeColor="text2"/>
      <w:szCs w:val="18"/>
    </w:rPr>
  </w:style>
  <w:style w:type="paragraph" w:styleId="Textedebulles">
    <w:name w:val="Balloon Text"/>
    <w:basedOn w:val="Normal"/>
    <w:link w:val="TextedebullesCar"/>
    <w:uiPriority w:val="99"/>
    <w:semiHidden/>
    <w:unhideWhenUsed/>
    <w:rsid w:val="00D45B5A"/>
    <w:rPr>
      <w:rFonts w:ascii="Segoe UI" w:hAnsi="Segoe UI" w:cs="Segoe UI"/>
      <w:szCs w:val="18"/>
    </w:rPr>
  </w:style>
  <w:style w:type="character" w:customStyle="1" w:styleId="TextedebullesCar">
    <w:name w:val="Texte de bulles Car"/>
    <w:basedOn w:val="Policepardfaut"/>
    <w:link w:val="Textedebulles"/>
    <w:uiPriority w:val="99"/>
    <w:semiHidden/>
    <w:rsid w:val="00D45B5A"/>
    <w:rPr>
      <w:rFonts w:ascii="Segoe UI" w:hAnsi="Segoe UI" w:cs="Segoe UI"/>
      <w:szCs w:val="18"/>
    </w:rPr>
  </w:style>
  <w:style w:type="paragraph" w:styleId="Normalcentr">
    <w:name w:val="Block Text"/>
    <w:basedOn w:val="Normal"/>
    <w:uiPriority w:val="99"/>
    <w:semiHidden/>
    <w:unhideWhenUsed/>
    <w:rsid w:val="00D45B5A"/>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Corpsdetexte3">
    <w:name w:val="Body Text 3"/>
    <w:basedOn w:val="Normal"/>
    <w:link w:val="Corpsdetexte3Car"/>
    <w:uiPriority w:val="99"/>
    <w:semiHidden/>
    <w:unhideWhenUsed/>
    <w:rsid w:val="00D45B5A"/>
    <w:pPr>
      <w:spacing w:after="120"/>
    </w:pPr>
    <w:rPr>
      <w:szCs w:val="16"/>
    </w:rPr>
  </w:style>
  <w:style w:type="character" w:customStyle="1" w:styleId="Corpsdetexte3Car">
    <w:name w:val="Corps de texte 3 Car"/>
    <w:basedOn w:val="Policepardfaut"/>
    <w:link w:val="Corpsdetexte3"/>
    <w:uiPriority w:val="99"/>
    <w:semiHidden/>
    <w:rsid w:val="00D45B5A"/>
    <w:rPr>
      <w:rFonts w:ascii="Calibri" w:hAnsi="Calibri" w:cs="Calibri"/>
      <w:szCs w:val="16"/>
    </w:rPr>
  </w:style>
  <w:style w:type="paragraph" w:styleId="Retraitcorpsdetexte3">
    <w:name w:val="Body Text Indent 3"/>
    <w:basedOn w:val="Normal"/>
    <w:link w:val="Retraitcorpsdetexte3Car"/>
    <w:uiPriority w:val="99"/>
    <w:semiHidden/>
    <w:unhideWhenUsed/>
    <w:rsid w:val="00D45B5A"/>
    <w:pPr>
      <w:spacing w:after="120"/>
      <w:ind w:left="360"/>
    </w:pPr>
    <w:rPr>
      <w:szCs w:val="16"/>
    </w:rPr>
  </w:style>
  <w:style w:type="character" w:customStyle="1" w:styleId="Retraitcorpsdetexte3Car">
    <w:name w:val="Retrait corps de texte 3 Car"/>
    <w:basedOn w:val="Policepardfaut"/>
    <w:link w:val="Retraitcorpsdetexte3"/>
    <w:uiPriority w:val="99"/>
    <w:semiHidden/>
    <w:rsid w:val="00D45B5A"/>
    <w:rPr>
      <w:rFonts w:ascii="Calibri" w:hAnsi="Calibri" w:cs="Calibri"/>
      <w:szCs w:val="16"/>
    </w:rPr>
  </w:style>
  <w:style w:type="character" w:styleId="Marquedecommentaire">
    <w:name w:val="annotation reference"/>
    <w:basedOn w:val="Policepardfaut"/>
    <w:uiPriority w:val="99"/>
    <w:semiHidden/>
    <w:unhideWhenUsed/>
    <w:rsid w:val="00D45B5A"/>
    <w:rPr>
      <w:rFonts w:ascii="Calibri" w:hAnsi="Calibri" w:cs="Calibri"/>
      <w:sz w:val="22"/>
      <w:szCs w:val="16"/>
    </w:rPr>
  </w:style>
  <w:style w:type="paragraph" w:styleId="Commentaire">
    <w:name w:val="annotation text"/>
    <w:basedOn w:val="Normal"/>
    <w:link w:val="CommentaireCar"/>
    <w:uiPriority w:val="99"/>
    <w:semiHidden/>
    <w:unhideWhenUsed/>
    <w:rsid w:val="00D45B5A"/>
    <w:rPr>
      <w:szCs w:val="20"/>
    </w:rPr>
  </w:style>
  <w:style w:type="character" w:customStyle="1" w:styleId="CommentaireCar">
    <w:name w:val="Commentaire Car"/>
    <w:basedOn w:val="Policepardfaut"/>
    <w:link w:val="Commentaire"/>
    <w:uiPriority w:val="99"/>
    <w:semiHidden/>
    <w:rsid w:val="00D45B5A"/>
    <w:rPr>
      <w:rFonts w:ascii="Calibri" w:hAnsi="Calibri" w:cs="Calibri"/>
      <w:szCs w:val="20"/>
    </w:rPr>
  </w:style>
  <w:style w:type="paragraph" w:styleId="Objetducommentaire">
    <w:name w:val="annotation subject"/>
    <w:basedOn w:val="Commentaire"/>
    <w:next w:val="Commentaire"/>
    <w:link w:val="ObjetducommentaireCar"/>
    <w:uiPriority w:val="99"/>
    <w:semiHidden/>
    <w:unhideWhenUsed/>
    <w:rsid w:val="00D45B5A"/>
    <w:rPr>
      <w:b/>
      <w:bCs/>
    </w:rPr>
  </w:style>
  <w:style w:type="character" w:customStyle="1" w:styleId="ObjetducommentaireCar">
    <w:name w:val="Objet du commentaire Car"/>
    <w:basedOn w:val="CommentaireCar"/>
    <w:link w:val="Objetducommentaire"/>
    <w:uiPriority w:val="99"/>
    <w:semiHidden/>
    <w:rsid w:val="00D45B5A"/>
    <w:rPr>
      <w:rFonts w:ascii="Calibri" w:hAnsi="Calibri" w:cs="Calibri"/>
      <w:b/>
      <w:bCs/>
      <w:szCs w:val="20"/>
    </w:rPr>
  </w:style>
  <w:style w:type="paragraph" w:styleId="Explorateurdedocuments">
    <w:name w:val="Document Map"/>
    <w:basedOn w:val="Normal"/>
    <w:link w:val="ExplorateurdedocumentsCar"/>
    <w:uiPriority w:val="99"/>
    <w:semiHidden/>
    <w:unhideWhenUsed/>
    <w:rsid w:val="00D45B5A"/>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D45B5A"/>
    <w:rPr>
      <w:rFonts w:ascii="Segoe UI" w:hAnsi="Segoe UI" w:cs="Segoe UI"/>
      <w:szCs w:val="16"/>
    </w:rPr>
  </w:style>
  <w:style w:type="paragraph" w:styleId="Notedefin">
    <w:name w:val="endnote text"/>
    <w:basedOn w:val="Normal"/>
    <w:link w:val="NotedefinCar"/>
    <w:uiPriority w:val="99"/>
    <w:semiHidden/>
    <w:unhideWhenUsed/>
    <w:rsid w:val="00D45B5A"/>
    <w:rPr>
      <w:szCs w:val="20"/>
    </w:rPr>
  </w:style>
  <w:style w:type="character" w:customStyle="1" w:styleId="NotedefinCar">
    <w:name w:val="Note de fin Car"/>
    <w:basedOn w:val="Policepardfaut"/>
    <w:link w:val="Notedefin"/>
    <w:uiPriority w:val="99"/>
    <w:semiHidden/>
    <w:rsid w:val="00D45B5A"/>
    <w:rPr>
      <w:rFonts w:ascii="Calibri" w:hAnsi="Calibri" w:cs="Calibri"/>
      <w:szCs w:val="20"/>
    </w:rPr>
  </w:style>
  <w:style w:type="paragraph" w:styleId="Adresseexpditeur">
    <w:name w:val="envelope return"/>
    <w:basedOn w:val="Normal"/>
    <w:uiPriority w:val="99"/>
    <w:semiHidden/>
    <w:unhideWhenUsed/>
    <w:rsid w:val="00D45B5A"/>
    <w:rPr>
      <w:rFonts w:ascii="Calibri Light" w:eastAsiaTheme="majorEastAsia" w:hAnsi="Calibri Light" w:cs="Calibri Light"/>
      <w:szCs w:val="20"/>
    </w:rPr>
  </w:style>
  <w:style w:type="paragraph" w:styleId="Notedebasdepage">
    <w:name w:val="footnote text"/>
    <w:basedOn w:val="Normal"/>
    <w:link w:val="NotedebasdepageCar"/>
    <w:uiPriority w:val="99"/>
    <w:semiHidden/>
    <w:unhideWhenUsed/>
    <w:rsid w:val="00D45B5A"/>
    <w:rPr>
      <w:szCs w:val="20"/>
    </w:rPr>
  </w:style>
  <w:style w:type="character" w:customStyle="1" w:styleId="NotedebasdepageCar">
    <w:name w:val="Note de bas de page Car"/>
    <w:basedOn w:val="Policepardfaut"/>
    <w:link w:val="Notedebasdepage"/>
    <w:uiPriority w:val="99"/>
    <w:semiHidden/>
    <w:rsid w:val="00D45B5A"/>
    <w:rPr>
      <w:rFonts w:ascii="Calibri" w:hAnsi="Calibri" w:cs="Calibri"/>
      <w:szCs w:val="20"/>
    </w:rPr>
  </w:style>
  <w:style w:type="character" w:styleId="CodeHTML">
    <w:name w:val="HTML Code"/>
    <w:basedOn w:val="Policepardfaut"/>
    <w:uiPriority w:val="99"/>
    <w:semiHidden/>
    <w:unhideWhenUsed/>
    <w:rsid w:val="00D45B5A"/>
    <w:rPr>
      <w:rFonts w:ascii="Consolas" w:hAnsi="Consolas" w:cs="Calibri"/>
      <w:sz w:val="22"/>
      <w:szCs w:val="20"/>
    </w:rPr>
  </w:style>
  <w:style w:type="character" w:styleId="ClavierHTML">
    <w:name w:val="HTML Keyboard"/>
    <w:basedOn w:val="Policepardfaut"/>
    <w:uiPriority w:val="99"/>
    <w:semiHidden/>
    <w:unhideWhenUsed/>
    <w:rsid w:val="00D45B5A"/>
    <w:rPr>
      <w:rFonts w:ascii="Consolas" w:hAnsi="Consolas" w:cs="Calibri"/>
      <w:sz w:val="22"/>
      <w:szCs w:val="20"/>
    </w:rPr>
  </w:style>
  <w:style w:type="paragraph" w:styleId="PrformatHTML">
    <w:name w:val="HTML Preformatted"/>
    <w:basedOn w:val="Normal"/>
    <w:link w:val="PrformatHTMLCar"/>
    <w:uiPriority w:val="99"/>
    <w:semiHidden/>
    <w:unhideWhenUsed/>
    <w:rsid w:val="00D45B5A"/>
    <w:rPr>
      <w:rFonts w:ascii="Consolas" w:hAnsi="Consolas"/>
      <w:szCs w:val="20"/>
    </w:rPr>
  </w:style>
  <w:style w:type="character" w:customStyle="1" w:styleId="PrformatHTMLCar">
    <w:name w:val="Préformaté HTML Car"/>
    <w:basedOn w:val="Policepardfaut"/>
    <w:link w:val="PrformatHTML"/>
    <w:uiPriority w:val="99"/>
    <w:semiHidden/>
    <w:rsid w:val="00D45B5A"/>
    <w:rPr>
      <w:rFonts w:ascii="Consolas" w:hAnsi="Consolas" w:cs="Calibri"/>
      <w:szCs w:val="20"/>
    </w:rPr>
  </w:style>
  <w:style w:type="character" w:styleId="MachinecrireHTML">
    <w:name w:val="HTML Typewriter"/>
    <w:basedOn w:val="Policepardfaut"/>
    <w:uiPriority w:val="99"/>
    <w:semiHidden/>
    <w:unhideWhenUsed/>
    <w:rsid w:val="00D45B5A"/>
    <w:rPr>
      <w:rFonts w:ascii="Consolas" w:hAnsi="Consolas" w:cs="Calibri"/>
      <w:sz w:val="22"/>
      <w:szCs w:val="20"/>
    </w:rPr>
  </w:style>
  <w:style w:type="paragraph" w:styleId="Textedemacro">
    <w:name w:val="macro"/>
    <w:link w:val="TextedemacroCar"/>
    <w:uiPriority w:val="99"/>
    <w:semiHidden/>
    <w:unhideWhenUsed/>
    <w:rsid w:val="00D45B5A"/>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TextedemacroCar">
    <w:name w:val="Texte de macro Car"/>
    <w:basedOn w:val="Policepardfaut"/>
    <w:link w:val="Textedemacro"/>
    <w:uiPriority w:val="99"/>
    <w:semiHidden/>
    <w:rsid w:val="00D45B5A"/>
    <w:rPr>
      <w:rFonts w:ascii="Consolas" w:hAnsi="Consolas" w:cs="Calibri"/>
      <w:szCs w:val="20"/>
    </w:rPr>
  </w:style>
  <w:style w:type="paragraph" w:styleId="Textebrut">
    <w:name w:val="Plain Text"/>
    <w:basedOn w:val="Normal"/>
    <w:link w:val="TextebrutCar"/>
    <w:uiPriority w:val="99"/>
    <w:semiHidden/>
    <w:unhideWhenUsed/>
    <w:rsid w:val="00D45B5A"/>
    <w:rPr>
      <w:rFonts w:ascii="Consolas" w:hAnsi="Consolas"/>
      <w:szCs w:val="21"/>
    </w:rPr>
  </w:style>
  <w:style w:type="character" w:customStyle="1" w:styleId="TextebrutCar">
    <w:name w:val="Texte brut Car"/>
    <w:basedOn w:val="Policepardfaut"/>
    <w:link w:val="Textebrut"/>
    <w:uiPriority w:val="99"/>
    <w:semiHidden/>
    <w:rsid w:val="00D45B5A"/>
    <w:rPr>
      <w:rFonts w:ascii="Consolas" w:hAnsi="Consolas" w:cs="Calibri"/>
      <w:szCs w:val="21"/>
    </w:rPr>
  </w:style>
  <w:style w:type="character" w:styleId="Textedelespacerserv">
    <w:name w:val="Placeholder Text"/>
    <w:basedOn w:val="Policepardfaut"/>
    <w:uiPriority w:val="99"/>
    <w:semiHidden/>
    <w:rsid w:val="00D45B5A"/>
    <w:rPr>
      <w:rFonts w:ascii="Calibri" w:hAnsi="Calibri" w:cs="Calibri"/>
      <w:color w:val="3B3838" w:themeColor="background2" w:themeShade="40"/>
    </w:rPr>
  </w:style>
  <w:style w:type="paragraph" w:styleId="En-tte">
    <w:name w:val="header"/>
    <w:basedOn w:val="Normal"/>
    <w:link w:val="En-tteCar"/>
    <w:uiPriority w:val="99"/>
    <w:unhideWhenUsed/>
    <w:rsid w:val="00D45B5A"/>
  </w:style>
  <w:style w:type="character" w:customStyle="1" w:styleId="En-tteCar">
    <w:name w:val="En-tête Car"/>
    <w:basedOn w:val="Policepardfaut"/>
    <w:link w:val="En-tte"/>
    <w:uiPriority w:val="99"/>
    <w:rsid w:val="00D45B5A"/>
    <w:rPr>
      <w:rFonts w:ascii="Calibri" w:hAnsi="Calibri" w:cs="Calibri"/>
    </w:rPr>
  </w:style>
  <w:style w:type="paragraph" w:styleId="Pieddepage">
    <w:name w:val="footer"/>
    <w:basedOn w:val="Normal"/>
    <w:link w:val="PieddepageCar"/>
    <w:uiPriority w:val="99"/>
    <w:unhideWhenUsed/>
    <w:rsid w:val="00D45B5A"/>
  </w:style>
  <w:style w:type="character" w:customStyle="1" w:styleId="PieddepageCar">
    <w:name w:val="Pied de page Car"/>
    <w:basedOn w:val="Policepardfaut"/>
    <w:link w:val="Pieddepage"/>
    <w:uiPriority w:val="99"/>
    <w:rsid w:val="00D45B5A"/>
    <w:rPr>
      <w:rFonts w:ascii="Calibri" w:hAnsi="Calibri" w:cs="Calibri"/>
    </w:rPr>
  </w:style>
  <w:style w:type="paragraph" w:styleId="TM9">
    <w:name w:val="toc 9"/>
    <w:basedOn w:val="Normal"/>
    <w:next w:val="Normal"/>
    <w:autoRedefine/>
    <w:uiPriority w:val="39"/>
    <w:semiHidden/>
    <w:unhideWhenUsed/>
    <w:rsid w:val="00D45B5A"/>
    <w:pPr>
      <w:spacing w:after="120"/>
      <w:ind w:left="1757"/>
    </w:pPr>
  </w:style>
  <w:style w:type="character" w:styleId="Mention">
    <w:name w:val="Mention"/>
    <w:basedOn w:val="Policepardfaut"/>
    <w:uiPriority w:val="99"/>
    <w:semiHidden/>
    <w:unhideWhenUsed/>
    <w:rsid w:val="00D45B5A"/>
    <w:rPr>
      <w:rFonts w:ascii="Calibri" w:hAnsi="Calibri" w:cs="Calibri"/>
      <w:color w:val="2B579A"/>
      <w:shd w:val="clear" w:color="auto" w:fill="E1DFDD"/>
    </w:rPr>
  </w:style>
  <w:style w:type="numbering" w:styleId="111111">
    <w:name w:val="Outline List 2"/>
    <w:basedOn w:val="Aucuneliste"/>
    <w:uiPriority w:val="99"/>
    <w:semiHidden/>
    <w:unhideWhenUsed/>
    <w:rsid w:val="00D45B5A"/>
    <w:pPr>
      <w:numPr>
        <w:numId w:val="24"/>
      </w:numPr>
    </w:pPr>
  </w:style>
  <w:style w:type="numbering" w:styleId="1ai">
    <w:name w:val="Outline List 1"/>
    <w:basedOn w:val="Aucuneliste"/>
    <w:uiPriority w:val="99"/>
    <w:semiHidden/>
    <w:unhideWhenUsed/>
    <w:rsid w:val="00D45B5A"/>
    <w:pPr>
      <w:numPr>
        <w:numId w:val="25"/>
      </w:numPr>
    </w:pPr>
  </w:style>
  <w:style w:type="character" w:styleId="VariableHTML">
    <w:name w:val="HTML Variable"/>
    <w:basedOn w:val="Policepardfaut"/>
    <w:uiPriority w:val="99"/>
    <w:semiHidden/>
    <w:unhideWhenUsed/>
    <w:rsid w:val="00D45B5A"/>
    <w:rPr>
      <w:rFonts w:ascii="Calibri" w:hAnsi="Calibri" w:cs="Calibri"/>
      <w:i/>
      <w:iCs/>
    </w:rPr>
  </w:style>
  <w:style w:type="paragraph" w:styleId="AdresseHTML">
    <w:name w:val="HTML Address"/>
    <w:basedOn w:val="Normal"/>
    <w:link w:val="AdresseHTMLCar"/>
    <w:uiPriority w:val="99"/>
    <w:semiHidden/>
    <w:unhideWhenUsed/>
    <w:rsid w:val="00D45B5A"/>
    <w:rPr>
      <w:i/>
      <w:iCs/>
    </w:rPr>
  </w:style>
  <w:style w:type="character" w:customStyle="1" w:styleId="AdresseHTMLCar">
    <w:name w:val="Adresse HTML Car"/>
    <w:basedOn w:val="Policepardfaut"/>
    <w:link w:val="AdresseHTML"/>
    <w:uiPriority w:val="99"/>
    <w:semiHidden/>
    <w:rsid w:val="00D45B5A"/>
    <w:rPr>
      <w:rFonts w:ascii="Calibri" w:hAnsi="Calibri" w:cs="Calibri"/>
      <w:i/>
      <w:iCs/>
    </w:rPr>
  </w:style>
  <w:style w:type="character" w:styleId="DfinitionHTML">
    <w:name w:val="HTML Definition"/>
    <w:basedOn w:val="Policepardfaut"/>
    <w:uiPriority w:val="99"/>
    <w:semiHidden/>
    <w:unhideWhenUsed/>
    <w:rsid w:val="00D45B5A"/>
    <w:rPr>
      <w:rFonts w:ascii="Calibri" w:hAnsi="Calibri" w:cs="Calibri"/>
      <w:i/>
      <w:iCs/>
    </w:rPr>
  </w:style>
  <w:style w:type="character" w:styleId="CitationHTML">
    <w:name w:val="HTML Cite"/>
    <w:basedOn w:val="Policepardfaut"/>
    <w:uiPriority w:val="99"/>
    <w:semiHidden/>
    <w:unhideWhenUsed/>
    <w:rsid w:val="00D45B5A"/>
    <w:rPr>
      <w:rFonts w:ascii="Calibri" w:hAnsi="Calibri" w:cs="Calibri"/>
      <w:i/>
      <w:iCs/>
    </w:rPr>
  </w:style>
  <w:style w:type="character" w:styleId="ExempleHTML">
    <w:name w:val="HTML Sample"/>
    <w:basedOn w:val="Policepardfaut"/>
    <w:uiPriority w:val="99"/>
    <w:semiHidden/>
    <w:unhideWhenUsed/>
    <w:rsid w:val="00D45B5A"/>
    <w:rPr>
      <w:rFonts w:ascii="Consolas" w:hAnsi="Consolas" w:cs="Calibri"/>
      <w:sz w:val="24"/>
      <w:szCs w:val="24"/>
    </w:rPr>
  </w:style>
  <w:style w:type="character" w:styleId="AcronymeHTML">
    <w:name w:val="HTML Acronym"/>
    <w:basedOn w:val="Policepardfaut"/>
    <w:uiPriority w:val="99"/>
    <w:semiHidden/>
    <w:unhideWhenUsed/>
    <w:rsid w:val="00D45B5A"/>
    <w:rPr>
      <w:rFonts w:ascii="Calibri" w:hAnsi="Calibri" w:cs="Calibri"/>
    </w:rPr>
  </w:style>
  <w:style w:type="paragraph" w:styleId="TM1">
    <w:name w:val="toc 1"/>
    <w:basedOn w:val="Normal"/>
    <w:next w:val="Normal"/>
    <w:autoRedefine/>
    <w:uiPriority w:val="39"/>
    <w:semiHidden/>
    <w:unhideWhenUsed/>
    <w:rsid w:val="00D45B5A"/>
    <w:pPr>
      <w:spacing w:after="100"/>
    </w:pPr>
  </w:style>
  <w:style w:type="paragraph" w:styleId="TM2">
    <w:name w:val="toc 2"/>
    <w:basedOn w:val="Normal"/>
    <w:next w:val="Normal"/>
    <w:autoRedefine/>
    <w:uiPriority w:val="39"/>
    <w:semiHidden/>
    <w:unhideWhenUsed/>
    <w:rsid w:val="00D45B5A"/>
    <w:pPr>
      <w:spacing w:after="100"/>
      <w:ind w:left="220"/>
    </w:pPr>
  </w:style>
  <w:style w:type="paragraph" w:styleId="TM3">
    <w:name w:val="toc 3"/>
    <w:basedOn w:val="Normal"/>
    <w:next w:val="Normal"/>
    <w:autoRedefine/>
    <w:uiPriority w:val="39"/>
    <w:semiHidden/>
    <w:unhideWhenUsed/>
    <w:rsid w:val="00D45B5A"/>
    <w:pPr>
      <w:spacing w:after="100"/>
      <w:ind w:left="440"/>
    </w:pPr>
  </w:style>
  <w:style w:type="paragraph" w:styleId="TM4">
    <w:name w:val="toc 4"/>
    <w:basedOn w:val="Normal"/>
    <w:next w:val="Normal"/>
    <w:autoRedefine/>
    <w:uiPriority w:val="39"/>
    <w:semiHidden/>
    <w:unhideWhenUsed/>
    <w:rsid w:val="00D45B5A"/>
    <w:pPr>
      <w:spacing w:after="100"/>
      <w:ind w:left="660"/>
    </w:pPr>
  </w:style>
  <w:style w:type="paragraph" w:styleId="TM5">
    <w:name w:val="toc 5"/>
    <w:basedOn w:val="Normal"/>
    <w:next w:val="Normal"/>
    <w:autoRedefine/>
    <w:uiPriority w:val="39"/>
    <w:semiHidden/>
    <w:unhideWhenUsed/>
    <w:rsid w:val="00D45B5A"/>
    <w:pPr>
      <w:spacing w:after="100"/>
      <w:ind w:left="880"/>
    </w:pPr>
  </w:style>
  <w:style w:type="paragraph" w:styleId="TM6">
    <w:name w:val="toc 6"/>
    <w:basedOn w:val="Normal"/>
    <w:next w:val="Normal"/>
    <w:autoRedefine/>
    <w:uiPriority w:val="39"/>
    <w:semiHidden/>
    <w:unhideWhenUsed/>
    <w:rsid w:val="00D45B5A"/>
    <w:pPr>
      <w:spacing w:after="100"/>
      <w:ind w:left="1100"/>
    </w:pPr>
  </w:style>
  <w:style w:type="paragraph" w:styleId="TM7">
    <w:name w:val="toc 7"/>
    <w:basedOn w:val="Normal"/>
    <w:next w:val="Normal"/>
    <w:autoRedefine/>
    <w:uiPriority w:val="39"/>
    <w:semiHidden/>
    <w:unhideWhenUsed/>
    <w:rsid w:val="00D45B5A"/>
    <w:pPr>
      <w:spacing w:after="100"/>
      <w:ind w:left="1320"/>
    </w:pPr>
  </w:style>
  <w:style w:type="paragraph" w:styleId="TM8">
    <w:name w:val="toc 8"/>
    <w:basedOn w:val="Normal"/>
    <w:next w:val="Normal"/>
    <w:autoRedefine/>
    <w:uiPriority w:val="39"/>
    <w:semiHidden/>
    <w:unhideWhenUsed/>
    <w:rsid w:val="00D45B5A"/>
    <w:pPr>
      <w:spacing w:after="100"/>
      <w:ind w:left="1540"/>
    </w:pPr>
  </w:style>
  <w:style w:type="paragraph" w:styleId="En-ttedetabledesmatires">
    <w:name w:val="TOC Heading"/>
    <w:basedOn w:val="Titre1"/>
    <w:next w:val="Normal"/>
    <w:uiPriority w:val="39"/>
    <w:semiHidden/>
    <w:unhideWhenUsed/>
    <w:qFormat/>
    <w:rsid w:val="00D45B5A"/>
    <w:pPr>
      <w:outlineLvl w:val="9"/>
    </w:pPr>
    <w:rPr>
      <w:color w:val="2E74B5" w:themeColor="accent1" w:themeShade="BF"/>
    </w:rPr>
  </w:style>
  <w:style w:type="table" w:styleId="Tableauprofessionnel">
    <w:name w:val="Table Professional"/>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stemoyenne1">
    <w:name w:val="Medium List 1"/>
    <w:basedOn w:val="TableauNormal"/>
    <w:uiPriority w:val="65"/>
    <w:semiHidden/>
    <w:unhideWhenUsed/>
    <w:rsid w:val="00D45B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D45B5A"/>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emoyenne1-Accent2">
    <w:name w:val="Medium List 1 Accent 2"/>
    <w:basedOn w:val="TableauNormal"/>
    <w:uiPriority w:val="65"/>
    <w:semiHidden/>
    <w:unhideWhenUsed/>
    <w:rsid w:val="00D45B5A"/>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D45B5A"/>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D45B5A"/>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D45B5A"/>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emoyenne1-Accent6">
    <w:name w:val="Medium List 1 Accent 6"/>
    <w:basedOn w:val="TableauNormal"/>
    <w:uiPriority w:val="65"/>
    <w:semiHidden/>
    <w:unhideWhenUsed/>
    <w:rsid w:val="00D45B5A"/>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D45B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rillemoyenne1">
    <w:name w:val="Medium Grid 1"/>
    <w:basedOn w:val="TableauNormal"/>
    <w:uiPriority w:val="67"/>
    <w:semiHidden/>
    <w:unhideWhenUsed/>
    <w:rsid w:val="00D45B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D45B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moyenne1-Accent2">
    <w:name w:val="Medium Grid 1 Accent 2"/>
    <w:basedOn w:val="TableauNormal"/>
    <w:uiPriority w:val="67"/>
    <w:semiHidden/>
    <w:unhideWhenUsed/>
    <w:rsid w:val="00D45B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D45B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D45B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D45B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moyenne1-Accent6">
    <w:name w:val="Medium Grid 1 Accent 6"/>
    <w:basedOn w:val="TableauNormal"/>
    <w:uiPriority w:val="67"/>
    <w:semiHidden/>
    <w:unhideWhenUsed/>
    <w:rsid w:val="00D45B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D45B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llemoyenne3-Accent2">
    <w:name w:val="Medium Grid 3 Accent 2"/>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llemoyenne3-Accent6">
    <w:name w:val="Medium Grid 3 Accent 6"/>
    <w:basedOn w:val="TableauNormal"/>
    <w:uiPriority w:val="69"/>
    <w:semiHidden/>
    <w:unhideWhenUsed/>
    <w:rsid w:val="00D45B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ie">
    <w:name w:val="Bibliography"/>
    <w:basedOn w:val="Normal"/>
    <w:next w:val="Normal"/>
    <w:uiPriority w:val="37"/>
    <w:semiHidden/>
    <w:unhideWhenUsed/>
    <w:rsid w:val="00D45B5A"/>
  </w:style>
  <w:style w:type="character" w:styleId="Mot-dise">
    <w:name w:val="Hashtag"/>
    <w:basedOn w:val="Policepardfaut"/>
    <w:uiPriority w:val="99"/>
    <w:semiHidden/>
    <w:unhideWhenUsed/>
    <w:rsid w:val="00D45B5A"/>
    <w:rPr>
      <w:rFonts w:ascii="Calibri" w:hAnsi="Calibri" w:cs="Calibri"/>
      <w:color w:val="2B579A"/>
      <w:shd w:val="clear" w:color="auto" w:fill="E1DFDD"/>
    </w:rPr>
  </w:style>
  <w:style w:type="paragraph" w:styleId="En-ttedemessage">
    <w:name w:val="Message Header"/>
    <w:basedOn w:val="Normal"/>
    <w:link w:val="En-ttedemessageCar"/>
    <w:uiPriority w:val="99"/>
    <w:semiHidden/>
    <w:unhideWhenUsed/>
    <w:rsid w:val="00D45B5A"/>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En-ttedemessageCar">
    <w:name w:val="En-tête de message Car"/>
    <w:basedOn w:val="Policepardfaut"/>
    <w:link w:val="En-ttedemessage"/>
    <w:uiPriority w:val="99"/>
    <w:semiHidden/>
    <w:rsid w:val="00D45B5A"/>
    <w:rPr>
      <w:rFonts w:ascii="Calibri Light" w:eastAsiaTheme="majorEastAsia" w:hAnsi="Calibri Light" w:cs="Calibri Light"/>
      <w:sz w:val="24"/>
      <w:szCs w:val="24"/>
      <w:shd w:val="pct20" w:color="auto" w:fill="auto"/>
    </w:rPr>
  </w:style>
  <w:style w:type="table" w:styleId="Tableaulgant">
    <w:name w:val="Table Elegant"/>
    <w:basedOn w:val="TableauNormal"/>
    <w:uiPriority w:val="99"/>
    <w:semiHidden/>
    <w:unhideWhenUsed/>
    <w:rsid w:val="00D45B5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e">
    <w:name w:val="List"/>
    <w:basedOn w:val="Normal"/>
    <w:uiPriority w:val="99"/>
    <w:semiHidden/>
    <w:unhideWhenUsed/>
    <w:rsid w:val="00D45B5A"/>
    <w:pPr>
      <w:ind w:left="360" w:hanging="360"/>
      <w:contextualSpacing/>
    </w:pPr>
  </w:style>
  <w:style w:type="paragraph" w:styleId="Liste2">
    <w:name w:val="List 2"/>
    <w:basedOn w:val="Normal"/>
    <w:uiPriority w:val="99"/>
    <w:semiHidden/>
    <w:unhideWhenUsed/>
    <w:rsid w:val="00D45B5A"/>
    <w:pPr>
      <w:ind w:left="720" w:hanging="360"/>
      <w:contextualSpacing/>
    </w:pPr>
  </w:style>
  <w:style w:type="paragraph" w:styleId="Liste3">
    <w:name w:val="List 3"/>
    <w:basedOn w:val="Normal"/>
    <w:uiPriority w:val="99"/>
    <w:semiHidden/>
    <w:unhideWhenUsed/>
    <w:rsid w:val="00D45B5A"/>
    <w:pPr>
      <w:ind w:left="1080" w:hanging="360"/>
      <w:contextualSpacing/>
    </w:pPr>
  </w:style>
  <w:style w:type="paragraph" w:styleId="Liste4">
    <w:name w:val="List 4"/>
    <w:basedOn w:val="Normal"/>
    <w:uiPriority w:val="99"/>
    <w:semiHidden/>
    <w:unhideWhenUsed/>
    <w:rsid w:val="00D45B5A"/>
    <w:pPr>
      <w:ind w:left="1440" w:hanging="360"/>
      <w:contextualSpacing/>
    </w:pPr>
  </w:style>
  <w:style w:type="paragraph" w:styleId="Liste5">
    <w:name w:val="List 5"/>
    <w:basedOn w:val="Normal"/>
    <w:uiPriority w:val="99"/>
    <w:semiHidden/>
    <w:unhideWhenUsed/>
    <w:rsid w:val="00D45B5A"/>
    <w:pPr>
      <w:ind w:left="1800" w:hanging="360"/>
      <w:contextualSpacing/>
    </w:pPr>
  </w:style>
  <w:style w:type="table" w:styleId="Tableauliste1">
    <w:name w:val="Table List 1"/>
    <w:basedOn w:val="TableauNormal"/>
    <w:uiPriority w:val="99"/>
    <w:semiHidden/>
    <w:unhideWhenUsed/>
    <w:rsid w:val="00D45B5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45B5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45B5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45B5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45B5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continue">
    <w:name w:val="List Continue"/>
    <w:basedOn w:val="Normal"/>
    <w:uiPriority w:val="99"/>
    <w:semiHidden/>
    <w:unhideWhenUsed/>
    <w:rsid w:val="00D45B5A"/>
    <w:pPr>
      <w:spacing w:after="120"/>
      <w:ind w:left="360"/>
      <w:contextualSpacing/>
    </w:pPr>
  </w:style>
  <w:style w:type="paragraph" w:styleId="Listecontinue2">
    <w:name w:val="List Continue 2"/>
    <w:basedOn w:val="Normal"/>
    <w:uiPriority w:val="99"/>
    <w:semiHidden/>
    <w:unhideWhenUsed/>
    <w:rsid w:val="00D45B5A"/>
    <w:pPr>
      <w:spacing w:after="120"/>
      <w:ind w:left="720"/>
      <w:contextualSpacing/>
    </w:pPr>
  </w:style>
  <w:style w:type="paragraph" w:styleId="Listecontinue3">
    <w:name w:val="List Continue 3"/>
    <w:basedOn w:val="Normal"/>
    <w:uiPriority w:val="99"/>
    <w:semiHidden/>
    <w:unhideWhenUsed/>
    <w:rsid w:val="00D45B5A"/>
    <w:pPr>
      <w:spacing w:after="120"/>
      <w:ind w:left="1080"/>
      <w:contextualSpacing/>
    </w:pPr>
  </w:style>
  <w:style w:type="paragraph" w:styleId="Listecontinue4">
    <w:name w:val="List Continue 4"/>
    <w:basedOn w:val="Normal"/>
    <w:uiPriority w:val="99"/>
    <w:semiHidden/>
    <w:unhideWhenUsed/>
    <w:rsid w:val="00D45B5A"/>
    <w:pPr>
      <w:spacing w:after="120"/>
      <w:ind w:left="1440"/>
      <w:contextualSpacing/>
    </w:pPr>
  </w:style>
  <w:style w:type="paragraph" w:styleId="Listecontinue5">
    <w:name w:val="List Continue 5"/>
    <w:basedOn w:val="Normal"/>
    <w:uiPriority w:val="99"/>
    <w:semiHidden/>
    <w:unhideWhenUsed/>
    <w:rsid w:val="00D45B5A"/>
    <w:pPr>
      <w:spacing w:after="120"/>
      <w:ind w:left="1800"/>
      <w:contextualSpacing/>
    </w:pPr>
  </w:style>
  <w:style w:type="paragraph" w:styleId="Paragraphedeliste">
    <w:name w:val="List Paragraph"/>
    <w:basedOn w:val="Normal"/>
    <w:uiPriority w:val="34"/>
    <w:semiHidden/>
    <w:unhideWhenUsed/>
    <w:qFormat/>
    <w:rsid w:val="00D45B5A"/>
    <w:pPr>
      <w:ind w:left="720"/>
      <w:contextualSpacing/>
    </w:pPr>
  </w:style>
  <w:style w:type="paragraph" w:styleId="Listenumros">
    <w:name w:val="List Number"/>
    <w:basedOn w:val="Normal"/>
    <w:uiPriority w:val="99"/>
    <w:semiHidden/>
    <w:unhideWhenUsed/>
    <w:rsid w:val="00D45B5A"/>
    <w:pPr>
      <w:numPr>
        <w:numId w:val="13"/>
      </w:numPr>
      <w:contextualSpacing/>
    </w:pPr>
  </w:style>
  <w:style w:type="paragraph" w:styleId="Listenumros2">
    <w:name w:val="List Number 2"/>
    <w:basedOn w:val="Normal"/>
    <w:uiPriority w:val="99"/>
    <w:semiHidden/>
    <w:unhideWhenUsed/>
    <w:rsid w:val="00D45B5A"/>
    <w:pPr>
      <w:numPr>
        <w:numId w:val="14"/>
      </w:numPr>
      <w:contextualSpacing/>
    </w:pPr>
  </w:style>
  <w:style w:type="paragraph" w:styleId="Listenumros3">
    <w:name w:val="List Number 3"/>
    <w:basedOn w:val="Normal"/>
    <w:uiPriority w:val="99"/>
    <w:semiHidden/>
    <w:unhideWhenUsed/>
    <w:rsid w:val="00D45B5A"/>
    <w:pPr>
      <w:numPr>
        <w:numId w:val="15"/>
      </w:numPr>
      <w:contextualSpacing/>
    </w:pPr>
  </w:style>
  <w:style w:type="paragraph" w:styleId="Listenumros4">
    <w:name w:val="List Number 4"/>
    <w:basedOn w:val="Normal"/>
    <w:uiPriority w:val="99"/>
    <w:semiHidden/>
    <w:unhideWhenUsed/>
    <w:rsid w:val="00D45B5A"/>
    <w:pPr>
      <w:numPr>
        <w:numId w:val="16"/>
      </w:numPr>
      <w:contextualSpacing/>
    </w:pPr>
  </w:style>
  <w:style w:type="paragraph" w:styleId="Listenumros5">
    <w:name w:val="List Number 5"/>
    <w:basedOn w:val="Normal"/>
    <w:uiPriority w:val="99"/>
    <w:semiHidden/>
    <w:unhideWhenUsed/>
    <w:rsid w:val="00D45B5A"/>
    <w:pPr>
      <w:numPr>
        <w:numId w:val="17"/>
      </w:numPr>
      <w:contextualSpacing/>
    </w:pPr>
  </w:style>
  <w:style w:type="paragraph" w:styleId="Listepuces">
    <w:name w:val="List Bullet"/>
    <w:basedOn w:val="Normal"/>
    <w:uiPriority w:val="99"/>
    <w:semiHidden/>
    <w:unhideWhenUsed/>
    <w:rsid w:val="00D45B5A"/>
    <w:pPr>
      <w:numPr>
        <w:numId w:val="8"/>
      </w:numPr>
      <w:contextualSpacing/>
    </w:pPr>
  </w:style>
  <w:style w:type="paragraph" w:styleId="Listepuces2">
    <w:name w:val="List Bullet 2"/>
    <w:basedOn w:val="Normal"/>
    <w:uiPriority w:val="99"/>
    <w:semiHidden/>
    <w:unhideWhenUsed/>
    <w:rsid w:val="00D45B5A"/>
    <w:pPr>
      <w:numPr>
        <w:numId w:val="9"/>
      </w:numPr>
      <w:contextualSpacing/>
    </w:pPr>
  </w:style>
  <w:style w:type="paragraph" w:styleId="Listepuces3">
    <w:name w:val="List Bullet 3"/>
    <w:basedOn w:val="Normal"/>
    <w:uiPriority w:val="99"/>
    <w:semiHidden/>
    <w:unhideWhenUsed/>
    <w:rsid w:val="00D45B5A"/>
    <w:pPr>
      <w:numPr>
        <w:numId w:val="10"/>
      </w:numPr>
      <w:contextualSpacing/>
    </w:pPr>
  </w:style>
  <w:style w:type="paragraph" w:styleId="Listepuces4">
    <w:name w:val="List Bullet 4"/>
    <w:basedOn w:val="Normal"/>
    <w:uiPriority w:val="99"/>
    <w:semiHidden/>
    <w:unhideWhenUsed/>
    <w:rsid w:val="00D45B5A"/>
    <w:pPr>
      <w:numPr>
        <w:numId w:val="11"/>
      </w:numPr>
      <w:contextualSpacing/>
    </w:pPr>
  </w:style>
  <w:style w:type="paragraph" w:styleId="Listepuces5">
    <w:name w:val="List Bullet 5"/>
    <w:basedOn w:val="Normal"/>
    <w:uiPriority w:val="99"/>
    <w:semiHidden/>
    <w:unhideWhenUsed/>
    <w:rsid w:val="00D45B5A"/>
    <w:pPr>
      <w:numPr>
        <w:numId w:val="12"/>
      </w:numPr>
      <w:contextualSpacing/>
    </w:pPr>
  </w:style>
  <w:style w:type="table" w:styleId="Tableauclassique1">
    <w:name w:val="Table Classic 1"/>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45B5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45B5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45B5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desillustrations">
    <w:name w:val="table of figures"/>
    <w:basedOn w:val="Normal"/>
    <w:next w:val="Normal"/>
    <w:uiPriority w:val="99"/>
    <w:semiHidden/>
    <w:unhideWhenUsed/>
    <w:rsid w:val="00D45B5A"/>
  </w:style>
  <w:style w:type="character" w:styleId="Appeldenotedefin">
    <w:name w:val="endnote reference"/>
    <w:basedOn w:val="Policepardfaut"/>
    <w:uiPriority w:val="99"/>
    <w:semiHidden/>
    <w:unhideWhenUsed/>
    <w:rsid w:val="00D45B5A"/>
    <w:rPr>
      <w:rFonts w:ascii="Calibri" w:hAnsi="Calibri" w:cs="Calibri"/>
      <w:vertAlign w:val="superscript"/>
    </w:rPr>
  </w:style>
  <w:style w:type="paragraph" w:styleId="Tabledesrfrencesjuridiques">
    <w:name w:val="table of authorities"/>
    <w:basedOn w:val="Normal"/>
    <w:next w:val="Normal"/>
    <w:uiPriority w:val="99"/>
    <w:semiHidden/>
    <w:unhideWhenUsed/>
    <w:rsid w:val="00D45B5A"/>
    <w:pPr>
      <w:ind w:left="220" w:hanging="220"/>
    </w:pPr>
  </w:style>
  <w:style w:type="paragraph" w:styleId="TitreTR">
    <w:name w:val="toa heading"/>
    <w:basedOn w:val="Normal"/>
    <w:next w:val="Normal"/>
    <w:uiPriority w:val="99"/>
    <w:semiHidden/>
    <w:unhideWhenUsed/>
    <w:rsid w:val="00D45B5A"/>
    <w:pPr>
      <w:spacing w:before="120"/>
    </w:pPr>
    <w:rPr>
      <w:rFonts w:ascii="Calibri Light" w:eastAsiaTheme="majorEastAsia" w:hAnsi="Calibri Light" w:cs="Calibri Light"/>
      <w:b/>
      <w:bCs/>
      <w:sz w:val="24"/>
      <w:szCs w:val="24"/>
    </w:rPr>
  </w:style>
  <w:style w:type="table" w:styleId="Listecouleur">
    <w:name w:val="Colorful List"/>
    <w:basedOn w:val="TableauNormal"/>
    <w:uiPriority w:val="72"/>
    <w:semiHidden/>
    <w:unhideWhenUsed/>
    <w:rsid w:val="00D45B5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D45B5A"/>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ecouleur-Accent2">
    <w:name w:val="Colorful List Accent 2"/>
    <w:basedOn w:val="TableauNormal"/>
    <w:uiPriority w:val="72"/>
    <w:semiHidden/>
    <w:unhideWhenUsed/>
    <w:rsid w:val="00D45B5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D45B5A"/>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D45B5A"/>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D45B5A"/>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ecouleur-Accent6">
    <w:name w:val="Colorful List Accent 6"/>
    <w:basedOn w:val="TableauNormal"/>
    <w:uiPriority w:val="72"/>
    <w:rsid w:val="00D45B5A"/>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aucolor1">
    <w:name w:val="Table Colorful 1"/>
    <w:basedOn w:val="TableauNormal"/>
    <w:uiPriority w:val="99"/>
    <w:semiHidden/>
    <w:unhideWhenUsed/>
    <w:rsid w:val="00D45B5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45B5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45B5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ramecouleur">
    <w:name w:val="Colorful Shading"/>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D45B5A"/>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D45B5A"/>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D45B5A"/>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D45B5A"/>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D45B5A"/>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Grillecouleur">
    <w:name w:val="Colorful Grid"/>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couleur-Accent2">
    <w:name w:val="Colorful Grid Accent 2"/>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D45B5A"/>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couleur-Accent6">
    <w:name w:val="Colorful Grid Accent 6"/>
    <w:basedOn w:val="TableauNormal"/>
    <w:uiPriority w:val="73"/>
    <w:rsid w:val="00D45B5A"/>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dressedestinataire">
    <w:name w:val="envelope address"/>
    <w:basedOn w:val="Normal"/>
    <w:uiPriority w:val="99"/>
    <w:semiHidden/>
    <w:unhideWhenUsed/>
    <w:rsid w:val="00D45B5A"/>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Aucuneliste"/>
    <w:uiPriority w:val="99"/>
    <w:semiHidden/>
    <w:unhideWhenUsed/>
    <w:rsid w:val="00D45B5A"/>
    <w:pPr>
      <w:numPr>
        <w:numId w:val="26"/>
      </w:numPr>
    </w:pPr>
  </w:style>
  <w:style w:type="table" w:styleId="Tableausimple1">
    <w:name w:val="Plain Table 1"/>
    <w:basedOn w:val="TableauNormal"/>
    <w:uiPriority w:val="41"/>
    <w:rsid w:val="00D45B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D45B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D45B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D45B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45B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nsinterligne">
    <w:name w:val="No Spacing"/>
    <w:uiPriority w:val="1"/>
    <w:qFormat/>
    <w:rsid w:val="00D45B5A"/>
    <w:rPr>
      <w:rFonts w:ascii="Calibri" w:hAnsi="Calibri" w:cs="Calibri"/>
    </w:rPr>
  </w:style>
  <w:style w:type="paragraph" w:styleId="Date">
    <w:name w:val="Date"/>
    <w:basedOn w:val="Normal"/>
    <w:next w:val="Normal"/>
    <w:link w:val="DateCar"/>
    <w:uiPriority w:val="99"/>
    <w:semiHidden/>
    <w:unhideWhenUsed/>
    <w:rsid w:val="00D45B5A"/>
  </w:style>
  <w:style w:type="character" w:customStyle="1" w:styleId="DateCar">
    <w:name w:val="Date Car"/>
    <w:basedOn w:val="Policepardfaut"/>
    <w:link w:val="Date"/>
    <w:uiPriority w:val="99"/>
    <w:semiHidden/>
    <w:rsid w:val="00D45B5A"/>
    <w:rPr>
      <w:rFonts w:ascii="Calibri" w:hAnsi="Calibri" w:cs="Calibri"/>
    </w:rPr>
  </w:style>
  <w:style w:type="paragraph" w:styleId="NormalWeb">
    <w:name w:val="Normal (Web)"/>
    <w:basedOn w:val="Normal"/>
    <w:uiPriority w:val="99"/>
    <w:semiHidden/>
    <w:unhideWhenUsed/>
    <w:rsid w:val="00D45B5A"/>
    <w:rPr>
      <w:rFonts w:ascii="Times New Roman" w:hAnsi="Times New Roman" w:cs="Times New Roman"/>
      <w:sz w:val="24"/>
      <w:szCs w:val="24"/>
    </w:rPr>
  </w:style>
  <w:style w:type="character" w:styleId="SmartHyperlink">
    <w:name w:val="Smart Hyperlink"/>
    <w:basedOn w:val="Policepardfaut"/>
    <w:uiPriority w:val="99"/>
    <w:semiHidden/>
    <w:unhideWhenUsed/>
    <w:rsid w:val="00D45B5A"/>
    <w:rPr>
      <w:rFonts w:ascii="Calibri" w:hAnsi="Calibri" w:cs="Calibri"/>
      <w:u w:val="dotted"/>
    </w:rPr>
  </w:style>
  <w:style w:type="character" w:styleId="Mentionnonrsolue">
    <w:name w:val="Unresolved Mention"/>
    <w:basedOn w:val="Policepardfaut"/>
    <w:uiPriority w:val="99"/>
    <w:semiHidden/>
    <w:unhideWhenUsed/>
    <w:rsid w:val="00D45B5A"/>
    <w:rPr>
      <w:rFonts w:ascii="Calibri" w:hAnsi="Calibri" w:cs="Calibri"/>
      <w:color w:val="605E5C"/>
      <w:shd w:val="clear" w:color="auto" w:fill="E1DFDD"/>
    </w:rPr>
  </w:style>
  <w:style w:type="paragraph" w:styleId="Corpsdetexte">
    <w:name w:val="Body Text"/>
    <w:basedOn w:val="Normal"/>
    <w:link w:val="CorpsdetexteCar"/>
    <w:uiPriority w:val="99"/>
    <w:semiHidden/>
    <w:unhideWhenUsed/>
    <w:rsid w:val="00D45B5A"/>
    <w:pPr>
      <w:spacing w:after="120"/>
    </w:pPr>
  </w:style>
  <w:style w:type="character" w:customStyle="1" w:styleId="CorpsdetexteCar">
    <w:name w:val="Corps de texte Car"/>
    <w:basedOn w:val="Policepardfaut"/>
    <w:link w:val="Corpsdetexte"/>
    <w:uiPriority w:val="99"/>
    <w:semiHidden/>
    <w:rsid w:val="00D45B5A"/>
    <w:rPr>
      <w:rFonts w:ascii="Calibri" w:hAnsi="Calibri" w:cs="Calibri"/>
    </w:rPr>
  </w:style>
  <w:style w:type="paragraph" w:styleId="Corpsdetexte2">
    <w:name w:val="Body Text 2"/>
    <w:basedOn w:val="Normal"/>
    <w:link w:val="Corpsdetexte2Car"/>
    <w:uiPriority w:val="99"/>
    <w:semiHidden/>
    <w:unhideWhenUsed/>
    <w:rsid w:val="00D45B5A"/>
    <w:pPr>
      <w:spacing w:after="120" w:line="480" w:lineRule="auto"/>
    </w:pPr>
  </w:style>
  <w:style w:type="character" w:customStyle="1" w:styleId="Corpsdetexte2Car">
    <w:name w:val="Corps de texte 2 Car"/>
    <w:basedOn w:val="Policepardfaut"/>
    <w:link w:val="Corpsdetexte2"/>
    <w:uiPriority w:val="99"/>
    <w:semiHidden/>
    <w:rsid w:val="00D45B5A"/>
    <w:rPr>
      <w:rFonts w:ascii="Calibri" w:hAnsi="Calibri" w:cs="Calibri"/>
    </w:rPr>
  </w:style>
  <w:style w:type="paragraph" w:styleId="Retraitcorpsdetexte">
    <w:name w:val="Body Text Indent"/>
    <w:basedOn w:val="Normal"/>
    <w:link w:val="RetraitcorpsdetexteCar"/>
    <w:uiPriority w:val="99"/>
    <w:semiHidden/>
    <w:unhideWhenUsed/>
    <w:rsid w:val="00D45B5A"/>
    <w:pPr>
      <w:spacing w:after="120"/>
      <w:ind w:left="360"/>
    </w:pPr>
  </w:style>
  <w:style w:type="character" w:customStyle="1" w:styleId="RetraitcorpsdetexteCar">
    <w:name w:val="Retrait corps de texte Car"/>
    <w:basedOn w:val="Policepardfaut"/>
    <w:link w:val="Retraitcorpsdetexte"/>
    <w:uiPriority w:val="99"/>
    <w:semiHidden/>
    <w:rsid w:val="00D45B5A"/>
    <w:rPr>
      <w:rFonts w:ascii="Calibri" w:hAnsi="Calibri" w:cs="Calibri"/>
    </w:rPr>
  </w:style>
  <w:style w:type="paragraph" w:styleId="Retraitcorpsdetexte2">
    <w:name w:val="Body Text Indent 2"/>
    <w:basedOn w:val="Normal"/>
    <w:link w:val="Retraitcorpsdetexte2Car"/>
    <w:uiPriority w:val="99"/>
    <w:semiHidden/>
    <w:unhideWhenUsed/>
    <w:rsid w:val="00D45B5A"/>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D45B5A"/>
    <w:rPr>
      <w:rFonts w:ascii="Calibri" w:hAnsi="Calibri" w:cs="Calibri"/>
    </w:rPr>
  </w:style>
  <w:style w:type="paragraph" w:styleId="Retrait1religne">
    <w:name w:val="Body Text First Indent"/>
    <w:basedOn w:val="Corpsdetexte"/>
    <w:link w:val="Retrait1religneCar"/>
    <w:uiPriority w:val="99"/>
    <w:semiHidden/>
    <w:unhideWhenUsed/>
    <w:rsid w:val="00D45B5A"/>
    <w:pPr>
      <w:spacing w:after="0"/>
      <w:ind w:firstLine="360"/>
    </w:pPr>
  </w:style>
  <w:style w:type="character" w:customStyle="1" w:styleId="Retrait1religneCar">
    <w:name w:val="Retrait 1re ligne Car"/>
    <w:basedOn w:val="CorpsdetexteCar"/>
    <w:link w:val="Retrait1religne"/>
    <w:uiPriority w:val="99"/>
    <w:semiHidden/>
    <w:rsid w:val="00D45B5A"/>
    <w:rPr>
      <w:rFonts w:ascii="Calibri" w:hAnsi="Calibri" w:cs="Calibri"/>
    </w:rPr>
  </w:style>
  <w:style w:type="paragraph" w:styleId="Retraitcorpset1relig">
    <w:name w:val="Body Text First Indent 2"/>
    <w:basedOn w:val="Retraitcorpsdetexte"/>
    <w:link w:val="Retraitcorpset1religCar"/>
    <w:uiPriority w:val="99"/>
    <w:semiHidden/>
    <w:unhideWhenUsed/>
    <w:rsid w:val="00D45B5A"/>
    <w:pPr>
      <w:spacing w:after="0"/>
      <w:ind w:firstLine="360"/>
    </w:pPr>
  </w:style>
  <w:style w:type="character" w:customStyle="1" w:styleId="Retraitcorpset1religCar">
    <w:name w:val="Retrait corps et 1re lig. Car"/>
    <w:basedOn w:val="RetraitcorpsdetexteCar"/>
    <w:link w:val="Retraitcorpset1relig"/>
    <w:uiPriority w:val="99"/>
    <w:semiHidden/>
    <w:rsid w:val="00D45B5A"/>
    <w:rPr>
      <w:rFonts w:ascii="Calibri" w:hAnsi="Calibri" w:cs="Calibri"/>
    </w:rPr>
  </w:style>
  <w:style w:type="paragraph" w:styleId="Retraitnormal">
    <w:name w:val="Normal Indent"/>
    <w:basedOn w:val="Normal"/>
    <w:uiPriority w:val="99"/>
    <w:semiHidden/>
    <w:unhideWhenUsed/>
    <w:rsid w:val="00D45B5A"/>
    <w:pPr>
      <w:ind w:left="720"/>
    </w:pPr>
  </w:style>
  <w:style w:type="paragraph" w:styleId="Titredenote">
    <w:name w:val="Note Heading"/>
    <w:basedOn w:val="Normal"/>
    <w:next w:val="Normal"/>
    <w:link w:val="TitredenoteCar"/>
    <w:uiPriority w:val="99"/>
    <w:semiHidden/>
    <w:unhideWhenUsed/>
    <w:rsid w:val="00D45B5A"/>
  </w:style>
  <w:style w:type="character" w:customStyle="1" w:styleId="TitredenoteCar">
    <w:name w:val="Titre de note Car"/>
    <w:basedOn w:val="Policepardfaut"/>
    <w:link w:val="Titredenote"/>
    <w:uiPriority w:val="99"/>
    <w:semiHidden/>
    <w:rsid w:val="00D45B5A"/>
    <w:rPr>
      <w:rFonts w:ascii="Calibri" w:hAnsi="Calibri" w:cs="Calibri"/>
    </w:rPr>
  </w:style>
  <w:style w:type="table" w:styleId="Tableaucontemporain">
    <w:name w:val="Table Contemporary"/>
    <w:basedOn w:val="TableauNormal"/>
    <w:uiPriority w:val="99"/>
    <w:semiHidden/>
    <w:unhideWhenUsed/>
    <w:rsid w:val="00D45B5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steclaire">
    <w:name w:val="Light List"/>
    <w:basedOn w:val="TableauNormal"/>
    <w:uiPriority w:val="61"/>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eclaire-Accent2">
    <w:name w:val="Light List Accent 2"/>
    <w:basedOn w:val="TableauNormal"/>
    <w:uiPriority w:val="61"/>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eclaire-Accent6">
    <w:name w:val="Light List Accent 6"/>
    <w:basedOn w:val="TableauNormal"/>
    <w:uiPriority w:val="61"/>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D45B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D45B5A"/>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rameclaire-Accent2">
    <w:name w:val="Light Shading Accent 2"/>
    <w:basedOn w:val="TableauNormal"/>
    <w:uiPriority w:val="60"/>
    <w:semiHidden/>
    <w:unhideWhenUsed/>
    <w:rsid w:val="00D45B5A"/>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D45B5A"/>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D45B5A"/>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D45B5A"/>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Trameclaire-Accent6">
    <w:name w:val="Light Shading Accent 6"/>
    <w:basedOn w:val="TableauNormal"/>
    <w:uiPriority w:val="60"/>
    <w:semiHidden/>
    <w:unhideWhenUsed/>
    <w:rsid w:val="00D45B5A"/>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illeclaire">
    <w:name w:val="Light Grid"/>
    <w:basedOn w:val="TableauNormal"/>
    <w:uiPriority w:val="62"/>
    <w:semiHidden/>
    <w:unhideWhenUsed/>
    <w:rsid w:val="00D45B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D45B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lleclaire-Accent2">
    <w:name w:val="Light Grid Accent 2"/>
    <w:basedOn w:val="TableauNormal"/>
    <w:uiPriority w:val="62"/>
    <w:semiHidden/>
    <w:unhideWhenUsed/>
    <w:rsid w:val="00D45B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D45B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D45B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D45B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lleclaire-Accent6">
    <w:name w:val="Light Grid Accent 6"/>
    <w:basedOn w:val="TableauNormal"/>
    <w:uiPriority w:val="62"/>
    <w:semiHidden/>
    <w:unhideWhenUsed/>
    <w:rsid w:val="00D45B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fonce">
    <w:name w:val="Dark List"/>
    <w:basedOn w:val="TableauNormal"/>
    <w:uiPriority w:val="70"/>
    <w:semiHidden/>
    <w:unhideWhenUsed/>
    <w:rsid w:val="00D45B5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D45B5A"/>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efonce-Accent2">
    <w:name w:val="Dark List Accent 2"/>
    <w:basedOn w:val="TableauNormal"/>
    <w:uiPriority w:val="70"/>
    <w:semiHidden/>
    <w:unhideWhenUsed/>
    <w:rsid w:val="00D45B5A"/>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D45B5A"/>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D45B5A"/>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D45B5A"/>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efonce-Accent6">
    <w:name w:val="Dark List Accent 6"/>
    <w:basedOn w:val="TableauNormal"/>
    <w:uiPriority w:val="70"/>
    <w:rsid w:val="00D45B5A"/>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ableauListe1Clair">
    <w:name w:val="List Table 1 Light"/>
    <w:basedOn w:val="TableauNormal"/>
    <w:uiPriority w:val="46"/>
    <w:rsid w:val="00D45B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D45B5A"/>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1Clair-Accentuation2">
    <w:name w:val="List Table 1 Light Accent 2"/>
    <w:basedOn w:val="TableauNormal"/>
    <w:uiPriority w:val="46"/>
    <w:rsid w:val="00D45B5A"/>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D45B5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D45B5A"/>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D45B5A"/>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1Clair-Accentuation6">
    <w:name w:val="List Table 1 Light Accent 6"/>
    <w:basedOn w:val="TableauNormal"/>
    <w:uiPriority w:val="46"/>
    <w:rsid w:val="00D45B5A"/>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0">
    <w:name w:val="List Table 2"/>
    <w:basedOn w:val="TableauNormal"/>
    <w:uiPriority w:val="47"/>
    <w:rsid w:val="00D45B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D45B5A"/>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2-Accentuation2">
    <w:name w:val="List Table 2 Accent 2"/>
    <w:basedOn w:val="TableauNormal"/>
    <w:uiPriority w:val="47"/>
    <w:rsid w:val="00D45B5A"/>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D45B5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D45B5A"/>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D45B5A"/>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2-Accentuation6">
    <w:name w:val="List Table 2 Accent 6"/>
    <w:basedOn w:val="TableauNormal"/>
    <w:uiPriority w:val="47"/>
    <w:rsid w:val="00D45B5A"/>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0">
    <w:name w:val="List Table 3"/>
    <w:basedOn w:val="TableauNormal"/>
    <w:uiPriority w:val="48"/>
    <w:rsid w:val="00D45B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D45B5A"/>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eauListe3-Accentuation2">
    <w:name w:val="List Table 3 Accent 2"/>
    <w:basedOn w:val="TableauNormal"/>
    <w:uiPriority w:val="48"/>
    <w:rsid w:val="00D45B5A"/>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D45B5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D45B5A"/>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D45B5A"/>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eauListe3-Accentuation6">
    <w:name w:val="List Table 3 Accent 6"/>
    <w:basedOn w:val="TableauNormal"/>
    <w:uiPriority w:val="48"/>
    <w:rsid w:val="00D45B5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0">
    <w:name w:val="List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4-Accentuation2">
    <w:name w:val="List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4-Accentuation6">
    <w:name w:val="List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D45B5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D45B5A"/>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D45B5A"/>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D45B5A"/>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D45B5A"/>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D45B5A"/>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D45B5A"/>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D45B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D45B5A"/>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Liste6Couleur-Accentuation2">
    <w:name w:val="List Table 6 Colorful Accent 2"/>
    <w:basedOn w:val="TableauNormal"/>
    <w:uiPriority w:val="51"/>
    <w:rsid w:val="00D45B5A"/>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D45B5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D45B5A"/>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D45B5A"/>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Liste6Couleur-Accentuation6">
    <w:name w:val="List Table 6 Colorful Accent 6"/>
    <w:basedOn w:val="TableauNormal"/>
    <w:uiPriority w:val="51"/>
    <w:rsid w:val="00D45B5A"/>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D45B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D45B5A"/>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D45B5A"/>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D45B5A"/>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D45B5A"/>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D45B5A"/>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D45B5A"/>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ignaturelectronique">
    <w:name w:val="E-mail Signature"/>
    <w:basedOn w:val="Normal"/>
    <w:link w:val="SignaturelectroniqueCar"/>
    <w:uiPriority w:val="99"/>
    <w:semiHidden/>
    <w:unhideWhenUsed/>
    <w:rsid w:val="00D45B5A"/>
  </w:style>
  <w:style w:type="character" w:customStyle="1" w:styleId="SignaturelectroniqueCar">
    <w:name w:val="Signature électronique Car"/>
    <w:basedOn w:val="Policepardfaut"/>
    <w:link w:val="Signaturelectronique"/>
    <w:uiPriority w:val="99"/>
    <w:semiHidden/>
    <w:rsid w:val="00D45B5A"/>
    <w:rPr>
      <w:rFonts w:ascii="Calibri" w:hAnsi="Calibri" w:cs="Calibri"/>
    </w:rPr>
  </w:style>
  <w:style w:type="paragraph" w:styleId="Salutations">
    <w:name w:val="Salutation"/>
    <w:basedOn w:val="Normal"/>
    <w:next w:val="Normal"/>
    <w:link w:val="SalutationsCar"/>
    <w:uiPriority w:val="99"/>
    <w:semiHidden/>
    <w:unhideWhenUsed/>
    <w:rsid w:val="00D45B5A"/>
  </w:style>
  <w:style w:type="character" w:customStyle="1" w:styleId="SalutationsCar">
    <w:name w:val="Salutations Car"/>
    <w:basedOn w:val="Policepardfaut"/>
    <w:link w:val="Salutations"/>
    <w:uiPriority w:val="99"/>
    <w:semiHidden/>
    <w:rsid w:val="00D45B5A"/>
    <w:rPr>
      <w:rFonts w:ascii="Calibri" w:hAnsi="Calibri" w:cs="Calibri"/>
    </w:rPr>
  </w:style>
  <w:style w:type="table" w:styleId="Colonnesdetableau1">
    <w:name w:val="Table Columns 1"/>
    <w:basedOn w:val="TableauNormal"/>
    <w:uiPriority w:val="99"/>
    <w:semiHidden/>
    <w:unhideWhenUsed/>
    <w:rsid w:val="00D45B5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45B5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45B5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45B5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45B5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ar"/>
    <w:uiPriority w:val="99"/>
    <w:semiHidden/>
    <w:unhideWhenUsed/>
    <w:rsid w:val="00D45B5A"/>
    <w:pPr>
      <w:ind w:left="4320"/>
    </w:pPr>
  </w:style>
  <w:style w:type="character" w:customStyle="1" w:styleId="SignatureCar">
    <w:name w:val="Signature Car"/>
    <w:basedOn w:val="Policepardfaut"/>
    <w:link w:val="Signature"/>
    <w:uiPriority w:val="99"/>
    <w:semiHidden/>
    <w:rsid w:val="00D45B5A"/>
    <w:rPr>
      <w:rFonts w:ascii="Calibri" w:hAnsi="Calibri" w:cs="Calibri"/>
    </w:rPr>
  </w:style>
  <w:style w:type="table" w:styleId="Tableausimple10">
    <w:name w:val="Table Simple 1"/>
    <w:basedOn w:val="TableauNormal"/>
    <w:uiPriority w:val="99"/>
    <w:semiHidden/>
    <w:unhideWhenUsed/>
    <w:rsid w:val="00D45B5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D45B5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D45B5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rsid w:val="00D45B5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D45B5A"/>
    <w:pPr>
      <w:ind w:left="220" w:hanging="220"/>
    </w:pPr>
  </w:style>
  <w:style w:type="paragraph" w:styleId="Index2">
    <w:name w:val="index 2"/>
    <w:basedOn w:val="Normal"/>
    <w:next w:val="Normal"/>
    <w:autoRedefine/>
    <w:uiPriority w:val="99"/>
    <w:semiHidden/>
    <w:unhideWhenUsed/>
    <w:rsid w:val="00D45B5A"/>
    <w:pPr>
      <w:ind w:left="440" w:hanging="220"/>
    </w:pPr>
  </w:style>
  <w:style w:type="paragraph" w:styleId="Index3">
    <w:name w:val="index 3"/>
    <w:basedOn w:val="Normal"/>
    <w:next w:val="Normal"/>
    <w:autoRedefine/>
    <w:uiPriority w:val="99"/>
    <w:semiHidden/>
    <w:unhideWhenUsed/>
    <w:rsid w:val="00D45B5A"/>
    <w:pPr>
      <w:ind w:left="660" w:hanging="220"/>
    </w:pPr>
  </w:style>
  <w:style w:type="paragraph" w:styleId="Index4">
    <w:name w:val="index 4"/>
    <w:basedOn w:val="Normal"/>
    <w:next w:val="Normal"/>
    <w:autoRedefine/>
    <w:uiPriority w:val="99"/>
    <w:semiHidden/>
    <w:unhideWhenUsed/>
    <w:rsid w:val="00D45B5A"/>
    <w:pPr>
      <w:ind w:left="880" w:hanging="220"/>
    </w:pPr>
  </w:style>
  <w:style w:type="paragraph" w:styleId="Index5">
    <w:name w:val="index 5"/>
    <w:basedOn w:val="Normal"/>
    <w:next w:val="Normal"/>
    <w:autoRedefine/>
    <w:uiPriority w:val="99"/>
    <w:semiHidden/>
    <w:unhideWhenUsed/>
    <w:rsid w:val="00D45B5A"/>
    <w:pPr>
      <w:ind w:left="1100" w:hanging="220"/>
    </w:pPr>
  </w:style>
  <w:style w:type="paragraph" w:styleId="Index6">
    <w:name w:val="index 6"/>
    <w:basedOn w:val="Normal"/>
    <w:next w:val="Normal"/>
    <w:autoRedefine/>
    <w:uiPriority w:val="99"/>
    <w:semiHidden/>
    <w:unhideWhenUsed/>
    <w:rsid w:val="00D45B5A"/>
    <w:pPr>
      <w:ind w:left="1320" w:hanging="220"/>
    </w:pPr>
  </w:style>
  <w:style w:type="paragraph" w:styleId="Index7">
    <w:name w:val="index 7"/>
    <w:basedOn w:val="Normal"/>
    <w:next w:val="Normal"/>
    <w:autoRedefine/>
    <w:uiPriority w:val="99"/>
    <w:semiHidden/>
    <w:unhideWhenUsed/>
    <w:rsid w:val="00D45B5A"/>
    <w:pPr>
      <w:ind w:left="1540" w:hanging="220"/>
    </w:pPr>
  </w:style>
  <w:style w:type="paragraph" w:styleId="Index8">
    <w:name w:val="index 8"/>
    <w:basedOn w:val="Normal"/>
    <w:next w:val="Normal"/>
    <w:autoRedefine/>
    <w:uiPriority w:val="99"/>
    <w:semiHidden/>
    <w:unhideWhenUsed/>
    <w:rsid w:val="00D45B5A"/>
    <w:pPr>
      <w:ind w:left="1760" w:hanging="220"/>
    </w:pPr>
  </w:style>
  <w:style w:type="paragraph" w:styleId="Index9">
    <w:name w:val="index 9"/>
    <w:basedOn w:val="Normal"/>
    <w:next w:val="Normal"/>
    <w:autoRedefine/>
    <w:uiPriority w:val="99"/>
    <w:semiHidden/>
    <w:unhideWhenUsed/>
    <w:rsid w:val="00D45B5A"/>
    <w:pPr>
      <w:ind w:left="1980" w:hanging="220"/>
    </w:pPr>
  </w:style>
  <w:style w:type="paragraph" w:styleId="Titreindex">
    <w:name w:val="index heading"/>
    <w:basedOn w:val="Normal"/>
    <w:next w:val="Index1"/>
    <w:uiPriority w:val="99"/>
    <w:semiHidden/>
    <w:unhideWhenUsed/>
    <w:rsid w:val="00D45B5A"/>
    <w:rPr>
      <w:rFonts w:ascii="Calibri Light" w:eastAsiaTheme="majorEastAsia" w:hAnsi="Calibri Light" w:cs="Calibri Light"/>
      <w:b/>
      <w:bCs/>
    </w:rPr>
  </w:style>
  <w:style w:type="paragraph" w:styleId="Formuledepolitesse">
    <w:name w:val="Closing"/>
    <w:basedOn w:val="Normal"/>
    <w:link w:val="FormuledepolitesseCar"/>
    <w:uiPriority w:val="99"/>
    <w:semiHidden/>
    <w:unhideWhenUsed/>
    <w:rsid w:val="00D45B5A"/>
    <w:pPr>
      <w:ind w:left="4320"/>
    </w:pPr>
  </w:style>
  <w:style w:type="character" w:customStyle="1" w:styleId="FormuledepolitesseCar">
    <w:name w:val="Formule de politesse Car"/>
    <w:basedOn w:val="Policepardfaut"/>
    <w:link w:val="Formuledepolitesse"/>
    <w:uiPriority w:val="99"/>
    <w:semiHidden/>
    <w:rsid w:val="00D45B5A"/>
    <w:rPr>
      <w:rFonts w:ascii="Calibri" w:hAnsi="Calibri" w:cs="Calibri"/>
    </w:rPr>
  </w:style>
  <w:style w:type="table" w:styleId="Grilledutableau">
    <w:name w:val="Table Grid"/>
    <w:basedOn w:val="TableauNormal"/>
    <w:uiPriority w:val="39"/>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D45B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45B5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45B5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45B5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45B5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45B5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45B5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D45B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Grille1Clair">
    <w:name w:val="Grid Table 1 Light"/>
    <w:basedOn w:val="TableauNormal"/>
    <w:uiPriority w:val="46"/>
    <w:rsid w:val="00D45B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D45B5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D45B5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D45B5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D45B5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D45B5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D45B5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D45B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D45B5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2-Accentuation2">
    <w:name w:val="Grid Table 2 Accent 2"/>
    <w:basedOn w:val="TableauNormal"/>
    <w:uiPriority w:val="47"/>
    <w:rsid w:val="00D45B5A"/>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D45B5A"/>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D45B5A"/>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D45B5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2-Accentuation6">
    <w:name w:val="Grid Table 2 Accent 6"/>
    <w:basedOn w:val="TableauNormal"/>
    <w:uiPriority w:val="47"/>
    <w:rsid w:val="00D45B5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3-Accentuation2">
    <w:name w:val="Grid Table 3 Accent 2"/>
    <w:basedOn w:val="TableauNormal"/>
    <w:uiPriority w:val="48"/>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3-Accentuation6">
    <w:name w:val="Grid Table 3 Accent 6"/>
    <w:basedOn w:val="TableauNormal"/>
    <w:uiPriority w:val="48"/>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D45B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D45B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Accentuation2">
    <w:name w:val="Grid Table 4 Accent 2"/>
    <w:basedOn w:val="TableauNormal"/>
    <w:uiPriority w:val="49"/>
    <w:rsid w:val="00D45B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D45B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D45B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D45B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4-Accentuation6">
    <w:name w:val="Grid Table 4 Accent 6"/>
    <w:basedOn w:val="TableauNormal"/>
    <w:uiPriority w:val="49"/>
    <w:rsid w:val="00D45B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5Fonc-Accentuation2">
    <w:name w:val="Grid Table 5 Dark Accent 2"/>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5Fonc-Accentuation6">
    <w:name w:val="Grid Table 5 Dark Accent 6"/>
    <w:basedOn w:val="TableauNormal"/>
    <w:uiPriority w:val="50"/>
    <w:rsid w:val="00D45B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6Couleur-Accentuation2">
    <w:name w:val="Grid Table 6 Colorful Accent 2"/>
    <w:basedOn w:val="TableauNormal"/>
    <w:uiPriority w:val="51"/>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6Couleur-Accentuation6">
    <w:name w:val="Grid Table 6 Colorful Accent 6"/>
    <w:basedOn w:val="TableauNormal"/>
    <w:uiPriority w:val="51"/>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D45B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D45B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auGrille7Couleur-Accentuation2">
    <w:name w:val="Grid Table 7 Colorful Accent 2"/>
    <w:basedOn w:val="TableauNormal"/>
    <w:uiPriority w:val="52"/>
    <w:rsid w:val="00D45B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D45B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D45B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D45B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eauGrille7Couleur-Accentuation6">
    <w:name w:val="Grid Table 7 Colorful Accent 6"/>
    <w:basedOn w:val="TableauNormal"/>
    <w:uiPriority w:val="52"/>
    <w:rsid w:val="00D45B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Web1">
    <w:name w:val="Table Web 1"/>
    <w:basedOn w:val="TableauNormal"/>
    <w:uiPriority w:val="99"/>
    <w:semiHidden/>
    <w:unhideWhenUsed/>
    <w:rsid w:val="00D45B5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45B5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rsid w:val="00D45B5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ppelnotedebasdep">
    <w:name w:val="footnote reference"/>
    <w:basedOn w:val="Policepardfaut"/>
    <w:uiPriority w:val="99"/>
    <w:semiHidden/>
    <w:unhideWhenUsed/>
    <w:rsid w:val="00D45B5A"/>
    <w:rPr>
      <w:rFonts w:ascii="Calibri" w:hAnsi="Calibri" w:cs="Calibri"/>
      <w:vertAlign w:val="superscript"/>
    </w:rPr>
  </w:style>
  <w:style w:type="character" w:styleId="Numrodeligne">
    <w:name w:val="line number"/>
    <w:basedOn w:val="Policepardfaut"/>
    <w:uiPriority w:val="99"/>
    <w:semiHidden/>
    <w:unhideWhenUsed/>
    <w:rsid w:val="00D45B5A"/>
    <w:rPr>
      <w:rFonts w:ascii="Calibri" w:hAnsi="Calibri" w:cs="Calibri"/>
    </w:rPr>
  </w:style>
  <w:style w:type="table" w:styleId="Effetsdetableau3D1">
    <w:name w:val="Table 3D effects 1"/>
    <w:basedOn w:val="TableauNormal"/>
    <w:uiPriority w:val="99"/>
    <w:semiHidden/>
    <w:unhideWhenUsed/>
    <w:rsid w:val="00D45B5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45B5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45B5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D4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D45B5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AppData\Local\Microsoft\Office\16.0\DTS\fr-CA%7bD4D43D5D-7094-4C3B-B601-2ACC41778B39%7d\%7b9C445118-99C2-4468-A68C-A186DC0E3410%7dTF2de6fc23-48e8-448b-960e-1bdc6e9248abc38dedff_win32-554bd557067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{9C445118-99C2-4468-A68C-A186DC0E3410}TF2de6fc23-48e8-448b-960e-1bdc6e9248abc38dedff_win32-554bd557067f</Template>
  <TotalTime>172</TotalTime>
  <Pages>1</Pages>
  <Words>456</Words>
  <Characters>2511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Normandeau</dc:creator>
  <cp:keywords/>
  <dc:description/>
  <cp:lastModifiedBy>Richard Normandeau</cp:lastModifiedBy>
  <cp:revision>32</cp:revision>
  <dcterms:created xsi:type="dcterms:W3CDTF">2026-05-20T17:43:00Z</dcterms:created>
  <dcterms:modified xsi:type="dcterms:W3CDTF">2026-05-22T21:43:00Z</dcterms:modified>
</cp:coreProperties>
</file>